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A2C94" w14:textId="3F95B2F6" w:rsidR="004C3561" w:rsidRDefault="004C3561" w:rsidP="00EA286D">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EA286D">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Rimandonotadichiusura"/>
          <w:rFonts w:ascii="Verdana" w:hAnsi="Verdana" w:cs="Arial"/>
          <w:b/>
          <w:color w:val="002060"/>
          <w:sz w:val="36"/>
          <w:szCs w:val="36"/>
          <w:lang w:val="en-GB"/>
        </w:rPr>
        <w:endnoteReference w:id="1"/>
      </w:r>
    </w:p>
    <w:p w14:paraId="0AA13AFF" w14:textId="66BD29B2" w:rsidR="00D97FE7" w:rsidRPr="00F550D9" w:rsidRDefault="00D97FE7" w:rsidP="00D97FE7">
      <w:pPr>
        <w:pStyle w:val="Testocommento"/>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sidR="00E2199B">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from </w:t>
      </w:r>
      <w:r w:rsidRPr="00F550D9">
        <w:rPr>
          <w:rFonts w:ascii="Verdana" w:hAnsi="Verdana" w:cs="Calibri"/>
          <w:i/>
          <w:lang w:val="en-GB"/>
        </w:rPr>
        <w:t>[</w:t>
      </w:r>
      <w:r w:rsidR="00094232">
        <w:rPr>
          <w:rFonts w:ascii="Verdana" w:hAnsi="Verdana" w:cs="Calibri"/>
          <w:i/>
          <w:lang w:val="en-GB"/>
        </w:rPr>
        <w:t>22</w:t>
      </w:r>
      <w:r w:rsidRPr="00F550D9">
        <w:rPr>
          <w:rFonts w:ascii="Verdana" w:hAnsi="Verdana" w:cs="Calibri"/>
          <w:i/>
          <w:lang w:val="en-GB"/>
        </w:rPr>
        <w:t>/</w:t>
      </w:r>
      <w:r w:rsidR="00094232">
        <w:rPr>
          <w:rFonts w:ascii="Verdana" w:hAnsi="Verdana" w:cs="Calibri"/>
          <w:i/>
          <w:lang w:val="en-GB"/>
        </w:rPr>
        <w:t>01</w:t>
      </w:r>
      <w:r w:rsidRPr="00F550D9">
        <w:rPr>
          <w:rFonts w:ascii="Verdana" w:hAnsi="Verdana" w:cs="Calibri"/>
          <w:i/>
          <w:lang w:val="en-GB"/>
        </w:rPr>
        <w:t>/</w:t>
      </w:r>
      <w:r w:rsidR="00094232">
        <w:rPr>
          <w:rFonts w:ascii="Verdana" w:hAnsi="Verdana" w:cs="Calibri"/>
          <w:i/>
          <w:lang w:val="en-GB"/>
        </w:rPr>
        <w:t>2024</w:t>
      </w:r>
      <w:r w:rsidRPr="00F550D9">
        <w:rPr>
          <w:rFonts w:ascii="Verdana" w:hAnsi="Verdana" w:cs="Calibri"/>
          <w:i/>
          <w:lang w:val="en-GB"/>
        </w:rPr>
        <w:t>]</w:t>
      </w:r>
      <w:r w:rsidRPr="00F550D9">
        <w:rPr>
          <w:rFonts w:ascii="Verdana" w:hAnsi="Verdana" w:cs="Calibri"/>
          <w:lang w:val="en-GB"/>
        </w:rPr>
        <w:tab/>
        <w:t xml:space="preserve">till </w:t>
      </w:r>
      <w:r w:rsidRPr="00F550D9">
        <w:rPr>
          <w:rFonts w:ascii="Verdana" w:hAnsi="Verdana" w:cs="Calibri"/>
          <w:i/>
          <w:lang w:val="en-GB"/>
        </w:rPr>
        <w:t>[</w:t>
      </w:r>
      <w:r w:rsidR="00094232">
        <w:rPr>
          <w:rFonts w:ascii="Verdana" w:hAnsi="Verdana" w:cs="Calibri"/>
          <w:i/>
          <w:lang w:val="en-GB"/>
        </w:rPr>
        <w:t>26</w:t>
      </w:r>
      <w:r w:rsidRPr="00F550D9">
        <w:rPr>
          <w:rFonts w:ascii="Verdana" w:hAnsi="Verdana" w:cs="Calibri"/>
          <w:i/>
          <w:lang w:val="en-GB"/>
        </w:rPr>
        <w:t>/</w:t>
      </w:r>
      <w:r w:rsidR="00094232">
        <w:rPr>
          <w:rFonts w:ascii="Verdana" w:hAnsi="Verdana" w:cs="Calibri"/>
          <w:i/>
          <w:lang w:val="en-GB"/>
        </w:rPr>
        <w:t>01</w:t>
      </w:r>
      <w:r w:rsidRPr="00F550D9">
        <w:rPr>
          <w:rFonts w:ascii="Verdana" w:hAnsi="Verdana" w:cs="Calibri"/>
          <w:i/>
          <w:lang w:val="en-GB"/>
        </w:rPr>
        <w:t>/</w:t>
      </w:r>
      <w:r w:rsidR="00094232">
        <w:rPr>
          <w:rFonts w:ascii="Verdana" w:hAnsi="Verdana" w:cs="Calibri"/>
          <w:i/>
          <w:lang w:val="en-GB"/>
        </w:rPr>
        <w:t>2024</w:t>
      </w:r>
      <w:r w:rsidRPr="00F550D9">
        <w:rPr>
          <w:rFonts w:ascii="Verdana" w:hAnsi="Verdana" w:cs="Calibri"/>
          <w:i/>
          <w:lang w:val="en-GB"/>
        </w:rPr>
        <w:t>]</w:t>
      </w:r>
    </w:p>
    <w:p w14:paraId="5D72C547" w14:textId="78BCDCA1" w:rsidR="00887CE1" w:rsidRDefault="00D97FE7" w:rsidP="005D75AB">
      <w:pPr>
        <w:ind w:right="-992"/>
        <w:jc w:val="left"/>
        <w:rPr>
          <w:rFonts w:ascii="Verdana" w:hAnsi="Verdana" w:cs="Arial"/>
          <w:b/>
          <w:color w:val="002060"/>
          <w:szCs w:val="24"/>
          <w:lang w:val="en-GB"/>
        </w:rPr>
      </w:pPr>
      <w:r w:rsidRPr="00204A7A">
        <w:rPr>
          <w:rFonts w:ascii="Verdana" w:hAnsi="Verdana" w:cs="Calibri"/>
          <w:lang w:val="en-GB"/>
        </w:rPr>
        <w:t xml:space="preserve">Duration (days) – excluding travel days: </w:t>
      </w:r>
      <w:r w:rsidR="00C71494">
        <w:rPr>
          <w:rFonts w:ascii="Verdana" w:hAnsi="Verdana" w:cs="Calibri"/>
          <w:lang w:val="en-GB"/>
        </w:rPr>
        <w:t>3</w:t>
      </w:r>
      <w:r w:rsidRPr="00204A7A">
        <w:rPr>
          <w:rFonts w:ascii="Verdana" w:hAnsi="Verdana" w:cs="Calibri"/>
          <w:lang w:val="en-GB"/>
        </w:rPr>
        <w:t xml:space="preserve">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05"/>
        <w:gridCol w:w="2179"/>
        <w:gridCol w:w="2282"/>
        <w:gridCol w:w="2106"/>
      </w:tblGrid>
      <w:tr w:rsidR="00377526" w:rsidRPr="007673FA" w14:paraId="5D72C54D" w14:textId="77777777" w:rsidTr="00526FE9">
        <w:trPr>
          <w:trHeight w:val="334"/>
        </w:trPr>
        <w:tc>
          <w:tcPr>
            <w:tcW w:w="2232"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14:paraId="5D72C54A" w14:textId="25E1B540" w:rsidR="00377526" w:rsidRPr="007673FA" w:rsidRDefault="00377526" w:rsidP="003F7D56">
            <w:pPr>
              <w:ind w:right="-111"/>
              <w:jc w:val="left"/>
              <w:rPr>
                <w:rFonts w:ascii="Verdana" w:hAnsi="Verdana" w:cs="Arial"/>
                <w:b/>
                <w:color w:val="002060"/>
                <w:sz w:val="20"/>
                <w:lang w:val="en-GB"/>
              </w:rPr>
            </w:pPr>
          </w:p>
        </w:tc>
        <w:tc>
          <w:tcPr>
            <w:tcW w:w="2307"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2D75EDAE" w:rsidR="00377526" w:rsidRPr="007673FA" w:rsidRDefault="00377526" w:rsidP="003F7D56">
            <w:pPr>
              <w:jc w:val="left"/>
              <w:rPr>
                <w:rFonts w:ascii="Verdana" w:hAnsi="Verdana" w:cs="Arial"/>
                <w:b/>
                <w:color w:val="002060"/>
                <w:sz w:val="20"/>
                <w:lang w:val="en-GB"/>
              </w:rPr>
            </w:pPr>
          </w:p>
        </w:tc>
      </w:tr>
      <w:tr w:rsidR="00377526" w:rsidRPr="007673FA" w14:paraId="5D72C552" w14:textId="77777777" w:rsidTr="00526FE9">
        <w:trPr>
          <w:trHeight w:val="412"/>
        </w:trPr>
        <w:tc>
          <w:tcPr>
            <w:tcW w:w="2232"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Rimandonotadichiusura"/>
                <w:rFonts w:ascii="Verdana" w:hAnsi="Verdana" w:cs="Arial"/>
                <w:sz w:val="20"/>
                <w:lang w:val="en-GB"/>
              </w:rPr>
              <w:endnoteReference w:id="2"/>
            </w:r>
          </w:p>
        </w:tc>
        <w:tc>
          <w:tcPr>
            <w:tcW w:w="2232" w:type="dxa"/>
            <w:shd w:val="clear" w:color="auto" w:fill="FFFFFF"/>
          </w:tcPr>
          <w:p w14:paraId="5D72C54F" w14:textId="02288DAD" w:rsidR="00377526" w:rsidRPr="007673FA" w:rsidRDefault="00377526" w:rsidP="003F7D56">
            <w:pPr>
              <w:ind w:right="-111"/>
              <w:jc w:val="left"/>
              <w:rPr>
                <w:rFonts w:ascii="Verdana" w:hAnsi="Verdana" w:cs="Arial"/>
                <w:color w:val="002060"/>
                <w:sz w:val="20"/>
                <w:lang w:val="en-GB"/>
              </w:rPr>
            </w:pPr>
          </w:p>
        </w:tc>
        <w:tc>
          <w:tcPr>
            <w:tcW w:w="2307"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Rimandonotadichiusura"/>
                <w:rFonts w:ascii="Verdana" w:hAnsi="Verdana" w:cs="Calibri"/>
                <w:sz w:val="20"/>
                <w:lang w:val="en-GB"/>
              </w:rPr>
              <w:endnoteReference w:id="3"/>
            </w:r>
          </w:p>
        </w:tc>
        <w:tc>
          <w:tcPr>
            <w:tcW w:w="2157" w:type="dxa"/>
            <w:shd w:val="clear" w:color="auto" w:fill="FFFFFF"/>
          </w:tcPr>
          <w:p w14:paraId="5D72C551" w14:textId="202BF08C" w:rsidR="00377526" w:rsidRPr="007673FA" w:rsidRDefault="00377526" w:rsidP="003F7D56">
            <w:pPr>
              <w:jc w:val="left"/>
              <w:rPr>
                <w:rFonts w:ascii="Verdana" w:hAnsi="Verdana" w:cs="Arial"/>
                <w:b/>
                <w:sz w:val="20"/>
                <w:lang w:val="en-GB"/>
              </w:rPr>
            </w:pPr>
          </w:p>
        </w:tc>
      </w:tr>
      <w:tr w:rsidR="00377526" w:rsidRPr="007673FA" w14:paraId="5D72C557" w14:textId="77777777" w:rsidTr="00526FE9">
        <w:tc>
          <w:tcPr>
            <w:tcW w:w="2232" w:type="dxa"/>
            <w:shd w:val="clear" w:color="auto" w:fill="FFFFFF"/>
          </w:tcPr>
          <w:p w14:paraId="5D72C553"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Pr="007673FA">
              <w:rPr>
                <w:rFonts w:ascii="Verdana" w:hAnsi="Verdana" w:cs="Calibri"/>
                <w:sz w:val="20"/>
                <w:lang w:val="en-GB"/>
              </w:rPr>
              <w:t>]</w:t>
            </w:r>
          </w:p>
        </w:tc>
        <w:tc>
          <w:tcPr>
            <w:tcW w:w="2232" w:type="dxa"/>
            <w:shd w:val="clear" w:color="auto" w:fill="FFFFFF"/>
          </w:tcPr>
          <w:p w14:paraId="5D72C554" w14:textId="68CFC9D0" w:rsidR="00377526" w:rsidRPr="007673FA" w:rsidRDefault="00377526" w:rsidP="003F7D56">
            <w:pPr>
              <w:ind w:right="-111"/>
              <w:jc w:val="left"/>
              <w:rPr>
                <w:rFonts w:ascii="Verdana" w:hAnsi="Verdana" w:cs="Arial"/>
                <w:color w:val="002060"/>
                <w:sz w:val="20"/>
                <w:lang w:val="en-GB"/>
              </w:rPr>
            </w:pPr>
          </w:p>
        </w:tc>
        <w:tc>
          <w:tcPr>
            <w:tcW w:w="2307" w:type="dxa"/>
            <w:shd w:val="clear" w:color="auto" w:fill="FFFFFF"/>
          </w:tcPr>
          <w:p w14:paraId="5D72C555"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5D72C556" w14:textId="50B7F783" w:rsidR="00377526" w:rsidRPr="007673FA" w:rsidRDefault="00377526" w:rsidP="003F7D56">
            <w:pPr>
              <w:jc w:val="left"/>
              <w:rPr>
                <w:rFonts w:ascii="Verdana" w:hAnsi="Verdana" w:cs="Arial"/>
                <w:b/>
                <w:color w:val="002060"/>
                <w:sz w:val="20"/>
                <w:lang w:val="en-GB"/>
              </w:rPr>
            </w:pPr>
          </w:p>
        </w:tc>
      </w:tr>
      <w:tr w:rsidR="00CC707F" w:rsidRPr="007673FA" w14:paraId="5D72C55C" w14:textId="77777777" w:rsidTr="004A1E88">
        <w:tc>
          <w:tcPr>
            <w:tcW w:w="2232"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auto"/>
          </w:tcPr>
          <w:p w14:paraId="5D72C55B" w14:textId="067E119A" w:rsidR="00CC707F" w:rsidRPr="004A1E88" w:rsidRDefault="00CC707F" w:rsidP="003F7D56">
            <w:pPr>
              <w:jc w:val="left"/>
              <w:rPr>
                <w:rFonts w:ascii="Verdana" w:hAnsi="Verdana" w:cs="Arial"/>
                <w:b/>
                <w:color w:val="002060"/>
                <w:sz w:val="20"/>
                <w:lang w:val="it-IT"/>
              </w:rPr>
            </w:pPr>
          </w:p>
        </w:tc>
      </w:tr>
    </w:tbl>
    <w:p w14:paraId="5D72C55D" w14:textId="77777777" w:rsidR="00377526" w:rsidRPr="004A1E88" w:rsidRDefault="00377526" w:rsidP="00F8782D">
      <w:pPr>
        <w:spacing w:after="0"/>
        <w:ind w:right="-992"/>
        <w:jc w:val="left"/>
        <w:rPr>
          <w:rFonts w:ascii="Verdana" w:hAnsi="Verdana" w:cs="Arial"/>
          <w:b/>
          <w:color w:val="002060"/>
          <w:sz w:val="16"/>
          <w:szCs w:val="16"/>
          <w:lang w:val="it-IT"/>
        </w:rPr>
      </w:pPr>
    </w:p>
    <w:p w14:paraId="5D72C55E" w14:textId="77777777" w:rsidR="00377526" w:rsidRPr="004A1E88" w:rsidRDefault="00377526" w:rsidP="005D75AB">
      <w:pPr>
        <w:ind w:right="-992"/>
        <w:jc w:val="left"/>
        <w:rPr>
          <w:rFonts w:ascii="Verdana" w:hAnsi="Verdana" w:cs="Arial"/>
          <w:b/>
          <w:color w:val="002060"/>
          <w:szCs w:val="24"/>
          <w:lang w:val="it-IT"/>
        </w:rPr>
      </w:pPr>
      <w:r w:rsidRPr="004A1E88">
        <w:rPr>
          <w:rFonts w:ascii="Verdana" w:hAnsi="Verdana" w:cs="Arial"/>
          <w:b/>
          <w:color w:val="002060"/>
          <w:szCs w:val="24"/>
          <w:lang w:val="it-IT"/>
        </w:rPr>
        <w:t xml:space="preserve">The </w:t>
      </w:r>
      <w:proofErr w:type="spellStart"/>
      <w:r w:rsidRPr="004A1E88">
        <w:rPr>
          <w:rFonts w:ascii="Verdana" w:hAnsi="Verdana" w:cs="Arial"/>
          <w:b/>
          <w:color w:val="002060"/>
          <w:szCs w:val="24"/>
          <w:lang w:val="it-IT"/>
        </w:rPr>
        <w:t>Sending</w:t>
      </w:r>
      <w:proofErr w:type="spellEnd"/>
      <w:r w:rsidRPr="004A1E88">
        <w:rPr>
          <w:rFonts w:ascii="Verdana" w:hAnsi="Verdana" w:cs="Arial"/>
          <w:b/>
          <w:color w:val="002060"/>
          <w:szCs w:val="24"/>
          <w:lang w:val="it-IT"/>
        </w:rPr>
        <w:t xml:space="preserve"> Institution</w:t>
      </w:r>
    </w:p>
    <w:tbl>
      <w:tblPr>
        <w:tblW w:w="88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1701"/>
        <w:gridCol w:w="2693"/>
      </w:tblGrid>
      <w:tr w:rsidR="00E27728" w:rsidRPr="00DE4DCB" w14:paraId="292991B8" w14:textId="77777777" w:rsidTr="00E27728">
        <w:trPr>
          <w:trHeight w:val="559"/>
        </w:trPr>
        <w:tc>
          <w:tcPr>
            <w:tcW w:w="2232" w:type="dxa"/>
            <w:shd w:val="clear" w:color="auto" w:fill="FFFFFF"/>
          </w:tcPr>
          <w:p w14:paraId="440B242A" w14:textId="6CE92BC6" w:rsidR="00E27728" w:rsidRPr="004A1E88" w:rsidRDefault="00E27728" w:rsidP="00E27728">
            <w:pPr>
              <w:ind w:right="-993"/>
              <w:jc w:val="left"/>
              <w:rPr>
                <w:rFonts w:ascii="Verdana" w:hAnsi="Verdana" w:cs="Arial"/>
                <w:sz w:val="20"/>
                <w:lang w:val="it-IT"/>
              </w:rPr>
            </w:pPr>
            <w:r w:rsidRPr="004A1E88">
              <w:rPr>
                <w:rFonts w:ascii="Verdana" w:hAnsi="Verdana" w:cs="Arial"/>
                <w:sz w:val="20"/>
                <w:lang w:val="it-IT"/>
              </w:rPr>
              <w:t>Name</w:t>
            </w:r>
          </w:p>
        </w:tc>
        <w:tc>
          <w:tcPr>
            <w:tcW w:w="6665" w:type="dxa"/>
            <w:gridSpan w:val="3"/>
            <w:shd w:val="clear" w:color="auto" w:fill="FFFFFF"/>
          </w:tcPr>
          <w:p w14:paraId="6BCCC189" w14:textId="76BE1DF5" w:rsidR="00E27728" w:rsidRPr="00487CC9" w:rsidRDefault="00E27728" w:rsidP="00E27728">
            <w:pPr>
              <w:ind w:right="-993"/>
              <w:jc w:val="left"/>
              <w:rPr>
                <w:rFonts w:ascii="Verdana" w:hAnsi="Verdana" w:cs="Arial"/>
                <w:b/>
                <w:sz w:val="20"/>
                <w:lang w:val="it-IT"/>
              </w:rPr>
            </w:pPr>
            <w:r w:rsidRPr="003838EA">
              <w:rPr>
                <w:rFonts w:ascii="Verdana" w:hAnsi="Verdana" w:cs="Arial"/>
                <w:b/>
                <w:color w:val="002060"/>
                <w:sz w:val="20"/>
                <w:lang w:val="it-IT"/>
              </w:rPr>
              <w:t>Università degli studi di Cassino e del Lazio Meridionale</w:t>
            </w:r>
          </w:p>
        </w:tc>
      </w:tr>
      <w:tr w:rsidR="00E27728" w:rsidRPr="007673FA" w14:paraId="005F3980" w14:textId="77777777" w:rsidTr="00E27728">
        <w:trPr>
          <w:trHeight w:val="371"/>
        </w:trPr>
        <w:tc>
          <w:tcPr>
            <w:tcW w:w="2232" w:type="dxa"/>
            <w:shd w:val="clear" w:color="auto" w:fill="FFFFFF"/>
          </w:tcPr>
          <w:p w14:paraId="1C5F6D85" w14:textId="77777777" w:rsidR="00E27728" w:rsidRPr="004A1E88" w:rsidRDefault="00E27728" w:rsidP="00E27728">
            <w:pPr>
              <w:spacing w:after="0"/>
              <w:ind w:right="-993"/>
              <w:jc w:val="left"/>
              <w:rPr>
                <w:rFonts w:ascii="Verdana" w:hAnsi="Verdana" w:cs="Arial"/>
                <w:sz w:val="20"/>
                <w:lang w:val="it-IT"/>
              </w:rPr>
            </w:pPr>
            <w:r w:rsidRPr="004A1E88">
              <w:rPr>
                <w:rFonts w:ascii="Verdana" w:hAnsi="Verdana" w:cs="Arial"/>
                <w:sz w:val="20"/>
                <w:lang w:val="it-IT"/>
              </w:rPr>
              <w:t>Erasmus code</w:t>
            </w:r>
            <w:r>
              <w:rPr>
                <w:rStyle w:val="Rimandonotadichiusura"/>
                <w:rFonts w:ascii="Verdana" w:hAnsi="Verdana" w:cs="Arial"/>
                <w:sz w:val="20"/>
                <w:lang w:val="en-GB"/>
              </w:rPr>
              <w:endnoteReference w:id="4"/>
            </w:r>
            <w:r w:rsidRPr="004A1E88">
              <w:rPr>
                <w:rFonts w:ascii="Verdana" w:hAnsi="Verdana" w:cs="Arial"/>
                <w:sz w:val="20"/>
                <w:lang w:val="it-IT"/>
              </w:rPr>
              <w:t xml:space="preserve"> </w:t>
            </w:r>
          </w:p>
          <w:p w14:paraId="13F944C3" w14:textId="77777777" w:rsidR="00E27728" w:rsidRPr="004A1E88" w:rsidRDefault="00E27728" w:rsidP="00E27728">
            <w:pPr>
              <w:spacing w:after="0"/>
              <w:ind w:right="-993"/>
              <w:jc w:val="left"/>
              <w:rPr>
                <w:rFonts w:ascii="Verdana" w:hAnsi="Verdana" w:cs="Arial"/>
                <w:sz w:val="16"/>
                <w:szCs w:val="16"/>
                <w:lang w:val="it-IT"/>
              </w:rPr>
            </w:pPr>
            <w:r w:rsidRPr="004A1E88">
              <w:rPr>
                <w:rFonts w:ascii="Verdana" w:hAnsi="Verdana" w:cs="Arial"/>
                <w:sz w:val="16"/>
                <w:szCs w:val="16"/>
                <w:lang w:val="it-IT"/>
              </w:rPr>
              <w:t>(</w:t>
            </w:r>
            <w:proofErr w:type="spellStart"/>
            <w:r w:rsidRPr="004A1E88">
              <w:rPr>
                <w:rFonts w:ascii="Verdana" w:hAnsi="Verdana" w:cs="Arial"/>
                <w:sz w:val="16"/>
                <w:szCs w:val="16"/>
                <w:lang w:val="it-IT"/>
              </w:rPr>
              <w:t>if</w:t>
            </w:r>
            <w:proofErr w:type="spellEnd"/>
            <w:r w:rsidRPr="004A1E88">
              <w:rPr>
                <w:rFonts w:ascii="Verdana" w:hAnsi="Verdana" w:cs="Arial"/>
                <w:sz w:val="16"/>
                <w:szCs w:val="16"/>
                <w:lang w:val="it-IT"/>
              </w:rPr>
              <w:t xml:space="preserve"> </w:t>
            </w:r>
            <w:proofErr w:type="spellStart"/>
            <w:r w:rsidRPr="004A1E88">
              <w:rPr>
                <w:rFonts w:ascii="Verdana" w:hAnsi="Verdana" w:cs="Arial"/>
                <w:sz w:val="16"/>
                <w:szCs w:val="16"/>
                <w:lang w:val="it-IT"/>
              </w:rPr>
              <w:t>applicable</w:t>
            </w:r>
            <w:proofErr w:type="spellEnd"/>
            <w:r w:rsidRPr="004A1E88">
              <w:rPr>
                <w:rFonts w:ascii="Verdana" w:hAnsi="Verdana" w:cs="Arial"/>
                <w:sz w:val="16"/>
                <w:szCs w:val="16"/>
                <w:lang w:val="it-IT"/>
              </w:rPr>
              <w:t>)</w:t>
            </w:r>
          </w:p>
          <w:p w14:paraId="5CCF9E37" w14:textId="77777777" w:rsidR="00E27728" w:rsidRPr="004A1E88" w:rsidRDefault="00E27728" w:rsidP="00E27728">
            <w:pPr>
              <w:spacing w:after="0"/>
              <w:ind w:right="-993"/>
              <w:jc w:val="left"/>
              <w:rPr>
                <w:rFonts w:ascii="Verdana" w:hAnsi="Verdana" w:cs="Arial"/>
                <w:sz w:val="20"/>
                <w:lang w:val="it-IT"/>
              </w:rPr>
            </w:pPr>
            <w:r w:rsidRPr="004A1E88" w:rsidDel="00E74C82">
              <w:rPr>
                <w:rFonts w:ascii="Verdana" w:hAnsi="Verdana" w:cs="Arial"/>
                <w:sz w:val="16"/>
                <w:szCs w:val="16"/>
                <w:lang w:val="it-IT"/>
              </w:rPr>
              <w:t xml:space="preserve"> </w:t>
            </w:r>
          </w:p>
        </w:tc>
        <w:tc>
          <w:tcPr>
            <w:tcW w:w="2271" w:type="dxa"/>
            <w:shd w:val="clear" w:color="auto" w:fill="FFFFFF"/>
          </w:tcPr>
          <w:p w14:paraId="23F598B9" w14:textId="77777777" w:rsidR="00E27728" w:rsidRPr="007673FA" w:rsidRDefault="00E27728" w:rsidP="00E27728">
            <w:pPr>
              <w:ind w:right="-993"/>
              <w:jc w:val="left"/>
              <w:rPr>
                <w:rFonts w:ascii="Verdana" w:hAnsi="Verdana" w:cs="Arial"/>
                <w:b/>
                <w:color w:val="002060"/>
                <w:sz w:val="20"/>
                <w:lang w:val="en-GB"/>
              </w:rPr>
            </w:pPr>
            <w:r w:rsidRPr="004A1E88">
              <w:rPr>
                <w:rFonts w:ascii="Verdana" w:hAnsi="Verdana" w:cs="Arial"/>
                <w:b/>
                <w:color w:val="002060"/>
                <w:sz w:val="20"/>
                <w:lang w:val="it-IT"/>
              </w:rPr>
              <w:t>I CAS</w:t>
            </w:r>
            <w:r>
              <w:rPr>
                <w:rFonts w:ascii="Verdana" w:hAnsi="Verdana" w:cs="Arial"/>
                <w:b/>
                <w:color w:val="002060"/>
                <w:sz w:val="20"/>
                <w:lang w:val="en-GB"/>
              </w:rPr>
              <w:t>SINO01</w:t>
            </w:r>
          </w:p>
        </w:tc>
        <w:tc>
          <w:tcPr>
            <w:tcW w:w="1701" w:type="dxa"/>
            <w:shd w:val="clear" w:color="auto" w:fill="FFFFFF"/>
          </w:tcPr>
          <w:p w14:paraId="1FF0A489" w14:textId="77777777" w:rsidR="00E27728" w:rsidRPr="007673FA" w:rsidRDefault="00E27728" w:rsidP="00E27728">
            <w:pPr>
              <w:ind w:right="-993"/>
              <w:jc w:val="left"/>
              <w:rPr>
                <w:rFonts w:ascii="Verdana" w:hAnsi="Verdana" w:cs="Arial"/>
                <w:sz w:val="20"/>
                <w:lang w:val="en-GB"/>
              </w:rPr>
            </w:pPr>
          </w:p>
        </w:tc>
        <w:tc>
          <w:tcPr>
            <w:tcW w:w="2693" w:type="dxa"/>
            <w:shd w:val="clear" w:color="auto" w:fill="FFFFFF"/>
          </w:tcPr>
          <w:p w14:paraId="6DE4DF81" w14:textId="77777777" w:rsidR="00E27728" w:rsidRPr="007673FA" w:rsidRDefault="00E27728" w:rsidP="00E27728">
            <w:pPr>
              <w:ind w:right="-993"/>
              <w:jc w:val="center"/>
              <w:rPr>
                <w:rFonts w:ascii="Verdana" w:hAnsi="Verdana" w:cs="Arial"/>
                <w:b/>
                <w:color w:val="002060"/>
                <w:sz w:val="20"/>
                <w:lang w:val="en-GB"/>
              </w:rPr>
            </w:pPr>
          </w:p>
        </w:tc>
      </w:tr>
      <w:tr w:rsidR="00E27728" w:rsidRPr="007673FA" w14:paraId="41194995" w14:textId="77777777" w:rsidTr="00E27728">
        <w:trPr>
          <w:trHeight w:val="559"/>
        </w:trPr>
        <w:tc>
          <w:tcPr>
            <w:tcW w:w="2232" w:type="dxa"/>
            <w:shd w:val="clear" w:color="auto" w:fill="FFFFFF"/>
          </w:tcPr>
          <w:p w14:paraId="2412CC01" w14:textId="77777777" w:rsidR="00E27728" w:rsidRPr="007673FA" w:rsidRDefault="00E27728" w:rsidP="00E27728">
            <w:pPr>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00290B6C" w14:textId="77777777" w:rsidR="00E27728" w:rsidRPr="007673FA" w:rsidRDefault="00E27728" w:rsidP="00E27728">
            <w:pPr>
              <w:ind w:right="-993"/>
              <w:jc w:val="left"/>
              <w:rPr>
                <w:rFonts w:ascii="Verdana" w:hAnsi="Verdana" w:cs="Arial"/>
                <w:color w:val="002060"/>
                <w:sz w:val="20"/>
                <w:lang w:val="en-GB"/>
              </w:rPr>
            </w:pPr>
            <w:proofErr w:type="spellStart"/>
            <w:r>
              <w:rPr>
                <w:rFonts w:ascii="Verdana" w:hAnsi="Verdana" w:cs="Arial"/>
                <w:color w:val="002060"/>
                <w:sz w:val="20"/>
                <w:lang w:val="en-GB"/>
              </w:rPr>
              <w:t>Viale</w:t>
            </w:r>
            <w:proofErr w:type="spellEnd"/>
            <w:r>
              <w:rPr>
                <w:rFonts w:ascii="Verdana" w:hAnsi="Verdana" w:cs="Arial"/>
                <w:color w:val="002060"/>
                <w:sz w:val="20"/>
                <w:lang w:val="en-GB"/>
              </w:rPr>
              <w:t xml:space="preserve"> </w:t>
            </w:r>
            <w:proofErr w:type="spellStart"/>
            <w:r>
              <w:rPr>
                <w:rFonts w:ascii="Verdana" w:hAnsi="Verdana" w:cs="Arial"/>
                <w:color w:val="002060"/>
                <w:sz w:val="20"/>
                <w:lang w:val="en-GB"/>
              </w:rPr>
              <w:t>dell’Università</w:t>
            </w:r>
            <w:proofErr w:type="spellEnd"/>
          </w:p>
        </w:tc>
        <w:tc>
          <w:tcPr>
            <w:tcW w:w="1701" w:type="dxa"/>
            <w:shd w:val="clear" w:color="auto" w:fill="FFFFFF"/>
          </w:tcPr>
          <w:p w14:paraId="41A7E588" w14:textId="77777777" w:rsidR="00E27728" w:rsidRPr="005E466D" w:rsidRDefault="00E27728" w:rsidP="00E27728">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Rimandonotadichiusura"/>
                <w:rFonts w:ascii="Verdana" w:hAnsi="Verdana" w:cs="Arial"/>
                <w:sz w:val="20"/>
                <w:lang w:val="en-GB"/>
              </w:rPr>
              <w:endnoteReference w:id="5"/>
            </w:r>
          </w:p>
        </w:tc>
        <w:tc>
          <w:tcPr>
            <w:tcW w:w="2693" w:type="dxa"/>
            <w:shd w:val="clear" w:color="auto" w:fill="FFFFFF"/>
          </w:tcPr>
          <w:p w14:paraId="611D6E31" w14:textId="77777777" w:rsidR="00E27728" w:rsidRPr="007673FA" w:rsidRDefault="00E27728" w:rsidP="00E27728">
            <w:pPr>
              <w:ind w:right="-993"/>
              <w:jc w:val="left"/>
              <w:rPr>
                <w:rFonts w:ascii="Verdana" w:hAnsi="Verdana" w:cs="Arial"/>
                <w:b/>
                <w:sz w:val="20"/>
                <w:lang w:val="en-GB"/>
              </w:rPr>
            </w:pPr>
            <w:r>
              <w:rPr>
                <w:rFonts w:ascii="Verdana" w:hAnsi="Verdana" w:cs="Arial"/>
                <w:b/>
                <w:sz w:val="20"/>
                <w:lang w:val="en-GB"/>
              </w:rPr>
              <w:t>ITALY/</w:t>
            </w:r>
            <w:r>
              <w:rPr>
                <w:rFonts w:ascii="Verdana" w:hAnsi="Verdana" w:cs="Arial"/>
                <w:b/>
                <w:sz w:val="20"/>
                <w:lang w:val="en-GB"/>
              </w:rPr>
              <w:br/>
              <w:t>IT</w:t>
            </w:r>
          </w:p>
        </w:tc>
      </w:tr>
      <w:tr w:rsidR="00407043" w:rsidRPr="00E02718" w14:paraId="50A0F4D2" w14:textId="77777777" w:rsidTr="00E27728">
        <w:tc>
          <w:tcPr>
            <w:tcW w:w="2232" w:type="dxa"/>
            <w:shd w:val="clear" w:color="auto" w:fill="FFFFFF"/>
          </w:tcPr>
          <w:p w14:paraId="0228B5AB" w14:textId="77777777" w:rsidR="00407043" w:rsidRPr="007673FA" w:rsidRDefault="00407043" w:rsidP="00407043">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6ECE211B" w14:textId="6182AD53" w:rsidR="00407043" w:rsidRPr="007673FA" w:rsidRDefault="00191B5C" w:rsidP="00407043">
            <w:pPr>
              <w:ind w:right="-993"/>
              <w:jc w:val="left"/>
              <w:rPr>
                <w:rFonts w:ascii="Verdana" w:hAnsi="Verdana" w:cs="Arial"/>
                <w:color w:val="002060"/>
                <w:sz w:val="20"/>
                <w:lang w:val="en-GB"/>
              </w:rPr>
            </w:pPr>
            <w:r>
              <w:rPr>
                <w:rFonts w:ascii="Verdana" w:hAnsi="Verdana" w:cs="Arial"/>
                <w:color w:val="002060"/>
                <w:sz w:val="20"/>
                <w:lang w:val="en-GB"/>
              </w:rPr>
              <w:t xml:space="preserve">Barbara </w:t>
            </w:r>
            <w:proofErr w:type="spellStart"/>
            <w:r>
              <w:rPr>
                <w:rFonts w:ascii="Verdana" w:hAnsi="Verdana" w:cs="Arial"/>
                <w:color w:val="002060"/>
                <w:sz w:val="20"/>
                <w:lang w:val="en-GB"/>
              </w:rPr>
              <w:t>Sbardella</w:t>
            </w:r>
            <w:proofErr w:type="spellEnd"/>
            <w:r>
              <w:rPr>
                <w:rFonts w:ascii="Verdana" w:hAnsi="Verdana" w:cs="Arial"/>
                <w:color w:val="002060"/>
                <w:sz w:val="20"/>
                <w:lang w:val="en-GB"/>
              </w:rPr>
              <w:br/>
              <w:t>Erasmus Office</w:t>
            </w:r>
          </w:p>
        </w:tc>
        <w:tc>
          <w:tcPr>
            <w:tcW w:w="1701" w:type="dxa"/>
            <w:shd w:val="clear" w:color="auto" w:fill="FFFFFF"/>
          </w:tcPr>
          <w:p w14:paraId="74D90DA8" w14:textId="77777777" w:rsidR="00407043" w:rsidRPr="00E02718" w:rsidRDefault="00407043" w:rsidP="00407043">
            <w:pPr>
              <w:ind w:right="-993"/>
              <w:jc w:val="left"/>
              <w:rPr>
                <w:rFonts w:ascii="Verdana" w:hAnsi="Verdana" w:cs="Arial"/>
                <w:b/>
                <w:color w:val="002060"/>
                <w:sz w:val="20"/>
                <w:lang w:val="fr-BE"/>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t>e-mail / phone</w:t>
            </w:r>
          </w:p>
        </w:tc>
        <w:tc>
          <w:tcPr>
            <w:tcW w:w="2693" w:type="dxa"/>
            <w:shd w:val="clear" w:color="auto" w:fill="FFFFFF"/>
          </w:tcPr>
          <w:p w14:paraId="08D2B731" w14:textId="3B117FE8" w:rsidR="00407043" w:rsidRPr="00984E65" w:rsidRDefault="00407043" w:rsidP="00407043">
            <w:pPr>
              <w:shd w:val="clear" w:color="auto" w:fill="FFFFFF"/>
              <w:spacing w:after="0"/>
              <w:ind w:right="-93"/>
              <w:jc w:val="left"/>
              <w:rPr>
                <w:rFonts w:ascii="Verdana" w:hAnsi="Verdana" w:cs="Arial"/>
                <w:sz w:val="20"/>
                <w:lang w:val="fr-BE"/>
              </w:rPr>
            </w:pPr>
            <w:r w:rsidRPr="00984E65">
              <w:rPr>
                <w:rFonts w:ascii="Verdana" w:hAnsi="Verdana" w:cs="Arial"/>
                <w:sz w:val="20"/>
                <w:lang w:val="fr-BE"/>
              </w:rPr>
              <w:t>+39 0776 299</w:t>
            </w:r>
            <w:r>
              <w:rPr>
                <w:rFonts w:ascii="Verdana" w:hAnsi="Verdana" w:cs="Arial"/>
                <w:sz w:val="20"/>
                <w:lang w:val="fr-BE"/>
              </w:rPr>
              <w:t>3</w:t>
            </w:r>
            <w:r w:rsidR="00191B5C">
              <w:rPr>
                <w:rFonts w:ascii="Verdana" w:hAnsi="Verdana" w:cs="Arial"/>
                <w:sz w:val="20"/>
                <w:lang w:val="fr-BE"/>
              </w:rPr>
              <w:t>352</w:t>
            </w:r>
          </w:p>
          <w:p w14:paraId="45EDD8BF" w14:textId="2292B463" w:rsidR="00407043" w:rsidRPr="00E02718" w:rsidRDefault="00191B5C" w:rsidP="00407043">
            <w:pPr>
              <w:ind w:right="-993"/>
              <w:jc w:val="left"/>
              <w:rPr>
                <w:rFonts w:ascii="Verdana" w:hAnsi="Verdana" w:cs="Arial"/>
                <w:b/>
                <w:color w:val="002060"/>
                <w:sz w:val="20"/>
                <w:lang w:val="fr-BE"/>
              </w:rPr>
            </w:pPr>
            <w:proofErr w:type="gramStart"/>
            <w:r>
              <w:rPr>
                <w:rFonts w:ascii="Verdana" w:hAnsi="Verdana" w:cs="Arial"/>
                <w:sz w:val="20"/>
                <w:lang w:val="fr-BE"/>
              </w:rPr>
              <w:t>b.sbardella</w:t>
            </w:r>
            <w:proofErr w:type="gramEnd"/>
            <w:r w:rsidR="00407043" w:rsidRPr="00984E65">
              <w:rPr>
                <w:rFonts w:ascii="Verdana" w:hAnsi="Verdana" w:cs="Arial"/>
                <w:sz w:val="20"/>
                <w:lang w:val="fr-BE"/>
              </w:rPr>
              <w:t>@</w:t>
            </w:r>
            <w:hyperlink r:id="rId11" w:tgtFrame="_blank" w:history="1">
              <w:r w:rsidR="00407043" w:rsidRPr="00984E65">
                <w:rPr>
                  <w:rFonts w:ascii="Verdana" w:hAnsi="Verdana" w:cs="Arial"/>
                  <w:sz w:val="20"/>
                  <w:lang w:val="fr-BE"/>
                </w:rPr>
                <w:t>unicas.it</w:t>
              </w:r>
            </w:hyperlink>
          </w:p>
        </w:tc>
      </w:tr>
    </w:tbl>
    <w:p w14:paraId="5D72C575" w14:textId="77777777" w:rsidR="00377526" w:rsidRPr="00B849F2" w:rsidRDefault="00377526" w:rsidP="00F8782D">
      <w:pPr>
        <w:spacing w:after="0"/>
        <w:ind w:right="-992"/>
        <w:jc w:val="left"/>
        <w:rPr>
          <w:rFonts w:ascii="Verdana" w:hAnsi="Verdana" w:cs="Arial"/>
          <w:b/>
          <w:color w:val="002060"/>
          <w:sz w:val="16"/>
          <w:szCs w:val="16"/>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Rimandonotadichiusura"/>
          <w:rFonts w:ascii="Verdana" w:hAnsi="Verdana" w:cs="Arial"/>
          <w:b/>
          <w:color w:val="002060"/>
          <w:szCs w:val="24"/>
          <w:lang w:val="en-GB"/>
        </w:rPr>
        <w:endnoteReference w:id="6"/>
      </w:r>
    </w:p>
    <w:tbl>
      <w:tblPr>
        <w:tblW w:w="90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3"/>
        <w:gridCol w:w="2143"/>
        <w:gridCol w:w="2226"/>
        <w:gridCol w:w="2456"/>
      </w:tblGrid>
      <w:tr w:rsidR="00D97FE7" w:rsidRPr="00D97FE7" w14:paraId="5D72C57C" w14:textId="77777777" w:rsidTr="00006C74">
        <w:trPr>
          <w:trHeight w:val="371"/>
        </w:trPr>
        <w:tc>
          <w:tcPr>
            <w:tcW w:w="2232"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786" w:type="dxa"/>
            <w:gridSpan w:val="3"/>
            <w:shd w:val="clear" w:color="auto" w:fill="FFFFFF"/>
          </w:tcPr>
          <w:p w14:paraId="5D72C57B" w14:textId="14B524FD" w:rsidR="00D97FE7" w:rsidRPr="007673FA" w:rsidRDefault="00D97FE7" w:rsidP="003F7D56">
            <w:pPr>
              <w:ind w:right="-13"/>
              <w:jc w:val="left"/>
              <w:rPr>
                <w:rFonts w:ascii="Verdana" w:hAnsi="Verdana" w:cs="Arial"/>
                <w:b/>
                <w:color w:val="002060"/>
                <w:sz w:val="20"/>
                <w:lang w:val="en-GB"/>
              </w:rPr>
            </w:pPr>
          </w:p>
        </w:tc>
      </w:tr>
      <w:tr w:rsidR="00377526" w:rsidRPr="007673FA" w14:paraId="5D72C583" w14:textId="77777777" w:rsidTr="00006C74">
        <w:trPr>
          <w:trHeight w:val="371"/>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5D72C580" w14:textId="0607C599" w:rsidR="00377526" w:rsidRPr="007673FA" w:rsidRDefault="00377526" w:rsidP="003F7D56">
            <w:pPr>
              <w:jc w:val="left"/>
              <w:rPr>
                <w:rFonts w:ascii="Verdana" w:hAnsi="Verdana" w:cs="Arial"/>
                <w:b/>
                <w:color w:val="002060"/>
                <w:sz w:val="20"/>
                <w:lang w:val="en-GB"/>
              </w:rPr>
            </w:pPr>
          </w:p>
        </w:tc>
        <w:tc>
          <w:tcPr>
            <w:tcW w:w="2034" w:type="dxa"/>
            <w:shd w:val="clear" w:color="auto" w:fill="FFFFFF"/>
          </w:tcPr>
          <w:p w14:paraId="5D72C581" w14:textId="6BA90128" w:rsidR="00377526" w:rsidRPr="007673FA" w:rsidRDefault="009F32D0" w:rsidP="00A07EA6">
            <w:pPr>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520" w:type="dxa"/>
            <w:shd w:val="clear" w:color="auto" w:fill="FFFFFF"/>
          </w:tcPr>
          <w:p w14:paraId="5D72C582" w14:textId="77777777" w:rsidR="00377526" w:rsidRPr="007673FA" w:rsidRDefault="00377526" w:rsidP="003F7D56">
            <w:pPr>
              <w:ind w:right="-13"/>
              <w:jc w:val="center"/>
              <w:rPr>
                <w:rFonts w:ascii="Verdana" w:hAnsi="Verdana" w:cs="Arial"/>
                <w:b/>
                <w:color w:val="002060"/>
                <w:sz w:val="20"/>
                <w:lang w:val="en-GB"/>
              </w:rPr>
            </w:pPr>
          </w:p>
        </w:tc>
      </w:tr>
      <w:tr w:rsidR="00377526" w:rsidRPr="007673FA" w14:paraId="5D72C588" w14:textId="77777777" w:rsidTr="00006C74">
        <w:trPr>
          <w:trHeight w:val="559"/>
        </w:trPr>
        <w:tc>
          <w:tcPr>
            <w:tcW w:w="2232"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7673FA" w:rsidRDefault="00377526" w:rsidP="003F7D56">
            <w:pPr>
              <w:jc w:val="left"/>
              <w:rPr>
                <w:rFonts w:ascii="Verdana" w:hAnsi="Verdana" w:cs="Arial"/>
                <w:color w:val="002060"/>
                <w:sz w:val="20"/>
                <w:lang w:val="en-GB"/>
              </w:rPr>
            </w:pPr>
          </w:p>
        </w:tc>
        <w:tc>
          <w:tcPr>
            <w:tcW w:w="2034"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520" w:type="dxa"/>
            <w:shd w:val="clear" w:color="auto" w:fill="FFFFFF"/>
          </w:tcPr>
          <w:p w14:paraId="5D72C587" w14:textId="77777777" w:rsidR="00377526" w:rsidRPr="007673FA" w:rsidRDefault="00377526" w:rsidP="003F7D56">
            <w:pPr>
              <w:ind w:right="-13"/>
              <w:jc w:val="center"/>
              <w:rPr>
                <w:rFonts w:ascii="Verdana" w:hAnsi="Verdana" w:cs="Arial"/>
                <w:b/>
                <w:sz w:val="20"/>
                <w:lang w:val="en-GB"/>
              </w:rPr>
            </w:pPr>
          </w:p>
        </w:tc>
      </w:tr>
      <w:tr w:rsidR="00377526" w:rsidRPr="00D702DD" w14:paraId="5D72C58D" w14:textId="77777777" w:rsidTr="00006C74">
        <w:tc>
          <w:tcPr>
            <w:tcW w:w="2232"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3342FF5" w:rsidR="00377526" w:rsidRPr="007673FA" w:rsidRDefault="00377526" w:rsidP="003F7D56">
            <w:pPr>
              <w:jc w:val="left"/>
              <w:rPr>
                <w:rFonts w:ascii="Verdana" w:hAnsi="Verdana" w:cs="Arial"/>
                <w:color w:val="002060"/>
                <w:sz w:val="20"/>
                <w:lang w:val="en-GB"/>
              </w:rPr>
            </w:pPr>
          </w:p>
        </w:tc>
        <w:tc>
          <w:tcPr>
            <w:tcW w:w="2034"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t>e-mail / phone</w:t>
            </w:r>
          </w:p>
        </w:tc>
        <w:tc>
          <w:tcPr>
            <w:tcW w:w="2520" w:type="dxa"/>
            <w:shd w:val="clear" w:color="auto" w:fill="FFFFFF"/>
          </w:tcPr>
          <w:p w14:paraId="5D72C58C" w14:textId="43D03028" w:rsidR="00377526" w:rsidRPr="00D702DD" w:rsidRDefault="00377526" w:rsidP="003F7D56">
            <w:pPr>
              <w:spacing w:after="120"/>
              <w:ind w:right="-13"/>
              <w:jc w:val="left"/>
              <w:rPr>
                <w:rFonts w:ascii="Verdana" w:hAnsi="Verdana" w:cs="Arial"/>
                <w:sz w:val="16"/>
                <w:szCs w:val="16"/>
                <w:lang w:val="fr-BE"/>
              </w:rPr>
            </w:pPr>
          </w:p>
        </w:tc>
      </w:tr>
      <w:tr w:rsidR="00377526" w:rsidRPr="00DD35B7" w14:paraId="5D72C594" w14:textId="77777777" w:rsidTr="00006C74">
        <w:tc>
          <w:tcPr>
            <w:tcW w:w="2232" w:type="dxa"/>
            <w:shd w:val="clear" w:color="auto" w:fill="FFFFFF"/>
          </w:tcPr>
          <w:p w14:paraId="5D72C58E" w14:textId="77777777" w:rsidR="00377526" w:rsidRDefault="00377526" w:rsidP="00A07EA6">
            <w:pPr>
              <w:spacing w:after="0"/>
              <w:ind w:right="-993"/>
              <w:jc w:val="left"/>
              <w:rPr>
                <w:rFonts w:ascii="Verdana" w:hAnsi="Verdana" w:cs="Arial"/>
                <w:sz w:val="20"/>
                <w:lang w:val="en-GB"/>
              </w:rPr>
            </w:pPr>
            <w:r>
              <w:rPr>
                <w:rFonts w:ascii="Verdana" w:hAnsi="Verdana" w:cs="Arial"/>
                <w:sz w:val="20"/>
                <w:lang w:val="en-GB"/>
              </w:rPr>
              <w:t>Type of enterprise:</w:t>
            </w:r>
          </w:p>
          <w:p w14:paraId="5D72C590" w14:textId="7047F042" w:rsidR="00377526" w:rsidRPr="00E02718" w:rsidRDefault="001A5D45" w:rsidP="00A07EA6">
            <w:pPr>
              <w:spacing w:after="0"/>
              <w:ind w:right="-993"/>
              <w:jc w:val="left"/>
              <w:rPr>
                <w:rFonts w:ascii="Verdana" w:hAnsi="Verdana" w:cs="Arial"/>
                <w:sz w:val="16"/>
                <w:szCs w:val="16"/>
                <w:lang w:val="en-GB"/>
              </w:rPr>
            </w:pPr>
            <w:r w:rsidDel="001A5D45">
              <w:rPr>
                <w:rFonts w:ascii="Verdana" w:hAnsi="Verdana" w:cs="Arial"/>
                <w:sz w:val="20"/>
                <w:lang w:val="en-GB"/>
              </w:rPr>
              <w:t xml:space="preserve"> </w:t>
            </w:r>
          </w:p>
        </w:tc>
        <w:tc>
          <w:tcPr>
            <w:tcW w:w="2232" w:type="dxa"/>
            <w:shd w:val="clear" w:color="auto" w:fill="FFFFFF"/>
          </w:tcPr>
          <w:p w14:paraId="5D72C591" w14:textId="3420BEBE" w:rsidR="00377526" w:rsidRPr="007673FA" w:rsidRDefault="00377526" w:rsidP="003F7D56">
            <w:pPr>
              <w:jc w:val="left"/>
              <w:rPr>
                <w:rFonts w:ascii="Verdana" w:hAnsi="Verdana" w:cs="Arial"/>
                <w:color w:val="002060"/>
                <w:sz w:val="20"/>
                <w:lang w:val="en-GB"/>
              </w:rPr>
            </w:pPr>
          </w:p>
        </w:tc>
        <w:tc>
          <w:tcPr>
            <w:tcW w:w="2034" w:type="dxa"/>
            <w:shd w:val="clear" w:color="auto" w:fill="FFFFFF"/>
          </w:tcPr>
          <w:p w14:paraId="192BF082" w14:textId="20B725B8"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520" w:type="dxa"/>
            <w:shd w:val="clear" w:color="auto" w:fill="FFFFFF"/>
          </w:tcPr>
          <w:p w14:paraId="0A24C3A1" w14:textId="5E0B1135" w:rsidR="00E915B6" w:rsidRDefault="00191B5C"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C423364" w:rsidR="00377526" w:rsidRPr="00E02718" w:rsidRDefault="00191B5C"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3F7D56">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Titolo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F550D9" w:rsidRDefault="00377526" w:rsidP="00F550D9">
      <w:pPr>
        <w:pStyle w:val="Titolo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Titolo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7185DB19"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xml:space="preserve">: </w:t>
      </w:r>
      <w:r w:rsidR="00DE160C">
        <w:rPr>
          <w:rFonts w:ascii="Verdana" w:hAnsi="Verdana"/>
          <w:sz w:val="20"/>
          <w:lang w:val="en-GB"/>
        </w:rPr>
        <w:t>English</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DE4DCB"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72BA6CAD" w14:textId="77777777" w:rsidR="00D302B8" w:rsidRDefault="00D302B8" w:rsidP="003F7D56">
            <w:pPr>
              <w:spacing w:before="240" w:after="120"/>
              <w:ind w:left="-6" w:firstLine="6"/>
              <w:rPr>
                <w:rFonts w:ascii="Verdana" w:hAnsi="Verdana" w:cs="Calibri"/>
                <w:b/>
                <w:sz w:val="20"/>
                <w:lang w:val="en-GB"/>
              </w:rPr>
            </w:pPr>
          </w:p>
          <w:p w14:paraId="74E81185" w14:textId="77777777" w:rsidR="003F7D56" w:rsidRDefault="003F7D56" w:rsidP="003F7D56">
            <w:pPr>
              <w:spacing w:before="240" w:after="120"/>
              <w:ind w:left="-6" w:firstLine="6"/>
              <w:rPr>
                <w:rFonts w:ascii="Verdana" w:hAnsi="Verdana" w:cs="Calibri"/>
                <w:b/>
                <w:sz w:val="20"/>
                <w:lang w:val="en-GB"/>
              </w:rPr>
            </w:pPr>
          </w:p>
          <w:p w14:paraId="5D72C59D" w14:textId="77777777" w:rsidR="003F7D56" w:rsidRPr="00482A4F" w:rsidRDefault="003F7D56" w:rsidP="003F7D56">
            <w:pPr>
              <w:spacing w:before="240" w:after="120"/>
              <w:ind w:left="-6" w:firstLine="6"/>
              <w:rPr>
                <w:rFonts w:ascii="Verdana" w:hAnsi="Verdana" w:cs="Calibri"/>
                <w:b/>
                <w:sz w:val="20"/>
                <w:lang w:val="en-GB"/>
              </w:rPr>
            </w:pPr>
          </w:p>
        </w:tc>
      </w:tr>
      <w:tr w:rsidR="00377526" w:rsidRPr="00DE4DCB"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39F5F4FF" w14:textId="77777777" w:rsidR="008F1CA2" w:rsidRDefault="008F1CA2" w:rsidP="00D97FE7">
            <w:pPr>
              <w:spacing w:before="240" w:after="120"/>
              <w:ind w:left="-6" w:firstLine="6"/>
              <w:rPr>
                <w:rFonts w:ascii="Verdana" w:hAnsi="Verdana" w:cs="Calibri"/>
                <w:b/>
                <w:sz w:val="20"/>
                <w:lang w:val="en-GB"/>
              </w:rPr>
            </w:pPr>
          </w:p>
          <w:p w14:paraId="05F51215" w14:textId="77777777" w:rsidR="00D302B8" w:rsidRDefault="00D302B8" w:rsidP="004A4118">
            <w:pPr>
              <w:spacing w:before="240" w:after="120"/>
              <w:rPr>
                <w:rFonts w:ascii="Verdana" w:hAnsi="Verdana" w:cs="Calibri"/>
                <w:b/>
                <w:sz w:val="20"/>
                <w:lang w:val="en-GB"/>
              </w:rPr>
            </w:pPr>
          </w:p>
          <w:p w14:paraId="5D72C59F" w14:textId="78ACBD81" w:rsidR="003F7D56" w:rsidRPr="00482A4F" w:rsidRDefault="003F7D56" w:rsidP="004A4118">
            <w:pPr>
              <w:spacing w:before="240" w:after="120"/>
              <w:rPr>
                <w:rFonts w:ascii="Verdana" w:hAnsi="Verdana" w:cs="Calibri"/>
                <w:b/>
                <w:sz w:val="20"/>
                <w:lang w:val="en-GB"/>
              </w:rPr>
            </w:pPr>
          </w:p>
        </w:tc>
      </w:tr>
      <w:tr w:rsidR="00377526" w:rsidRPr="00DE4DCB"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F244556" w14:textId="77777777" w:rsidR="008F1CA2" w:rsidRDefault="008F1CA2" w:rsidP="00482A4F">
            <w:pPr>
              <w:spacing w:before="240" w:after="120"/>
              <w:ind w:left="-6" w:firstLine="6"/>
              <w:rPr>
                <w:rFonts w:ascii="Verdana" w:hAnsi="Verdana" w:cs="Calibri"/>
                <w:b/>
                <w:sz w:val="20"/>
                <w:lang w:val="en-GB"/>
              </w:rPr>
            </w:pPr>
          </w:p>
          <w:p w14:paraId="25C35F5C" w14:textId="77777777" w:rsidR="003F7D56" w:rsidRDefault="003F7D56"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DE4DCB" w14:paraId="5D72C5A4" w14:textId="77777777" w:rsidTr="007E5D32">
        <w:trPr>
          <w:jc w:val="center"/>
        </w:trPr>
        <w:tc>
          <w:tcPr>
            <w:tcW w:w="8763" w:type="dxa"/>
            <w:shd w:val="clear" w:color="auto" w:fill="FFFFFF"/>
            <w:hideMark/>
          </w:tcPr>
          <w:p w14:paraId="633EF97E" w14:textId="69A008F3"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4DFF5994" w14:textId="77777777" w:rsidR="008F1CA2" w:rsidRDefault="008F1CA2" w:rsidP="00D97FE7">
            <w:pPr>
              <w:spacing w:before="240" w:after="120"/>
              <w:ind w:left="-6" w:firstLine="6"/>
              <w:rPr>
                <w:rFonts w:ascii="Verdana" w:hAnsi="Verdana" w:cs="Calibri"/>
                <w:b/>
                <w:sz w:val="20"/>
                <w:lang w:val="en-GB"/>
              </w:rPr>
            </w:pPr>
          </w:p>
          <w:p w14:paraId="532E1AF2" w14:textId="77777777" w:rsidR="00D302B8" w:rsidRDefault="00D302B8" w:rsidP="004A4118">
            <w:pPr>
              <w:spacing w:before="240" w:after="120"/>
              <w:rPr>
                <w:rFonts w:ascii="Verdana" w:hAnsi="Verdana" w:cs="Calibri"/>
                <w:b/>
                <w:sz w:val="20"/>
                <w:lang w:val="en-GB"/>
              </w:rPr>
            </w:pPr>
          </w:p>
          <w:p w14:paraId="5D72C5A3" w14:textId="5D24DEA6" w:rsidR="003F7D56" w:rsidRPr="00482A4F" w:rsidRDefault="003F7D56"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77777777"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Rimandonotadichiusura"/>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12D901F9"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662586"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6E66ABAC" w14:textId="3F2E044B" w:rsidR="00F550D9" w:rsidRPr="00191B5C" w:rsidRDefault="00F550D9" w:rsidP="003F7D56">
            <w:pPr>
              <w:tabs>
                <w:tab w:val="left" w:pos="6165"/>
              </w:tabs>
              <w:spacing w:after="120"/>
              <w:rPr>
                <w:rFonts w:ascii="Verdana" w:hAnsi="Verdana" w:cs="Calibri"/>
                <w:color w:val="002060"/>
                <w:sz w:val="20"/>
                <w:lang w:val="en-US"/>
              </w:rPr>
            </w:pPr>
            <w:r w:rsidRPr="003F7D56">
              <w:rPr>
                <w:rFonts w:ascii="Verdana" w:hAnsi="Verdana" w:cs="Calibri"/>
                <w:sz w:val="20"/>
                <w:lang w:val="en-US"/>
              </w:rPr>
              <w:t>Name:</w:t>
            </w:r>
            <w:r w:rsidR="004F5EC6" w:rsidRPr="003F7D56">
              <w:rPr>
                <w:rFonts w:ascii="Verdana" w:hAnsi="Verdana" w:cs="Calibri"/>
                <w:sz w:val="20"/>
                <w:lang w:val="en-US"/>
              </w:rPr>
              <w:t xml:space="preserve"> </w:t>
            </w:r>
            <w:r w:rsidRPr="00191B5C">
              <w:rPr>
                <w:rFonts w:ascii="Verdana" w:hAnsi="Verdana" w:cs="Calibri"/>
                <w:sz w:val="20"/>
                <w:lang w:val="en-US"/>
              </w:rPr>
              <w:t>Signature:</w:t>
            </w:r>
            <w:r w:rsidRPr="00191B5C">
              <w:rPr>
                <w:rStyle w:val="Rimandonotaapidipagina"/>
                <w:rFonts w:ascii="Verdana" w:hAnsi="Verdana" w:cs="Calibri"/>
                <w:b/>
                <w:sz w:val="20"/>
                <w:lang w:val="en-US"/>
              </w:rPr>
              <w:t xml:space="preserve"> </w:t>
            </w:r>
            <w:r w:rsidRPr="00191B5C">
              <w:rPr>
                <w:rFonts w:ascii="Verdana" w:hAnsi="Verdana" w:cs="Calibri"/>
                <w:sz w:val="20"/>
                <w:lang w:val="en-US"/>
              </w:rPr>
              <w:tab/>
              <w:t>Date:</w:t>
            </w:r>
            <w:r w:rsidR="004A1E88" w:rsidRPr="00191B5C">
              <w:rPr>
                <w:rFonts w:ascii="Verdana" w:hAnsi="Verdana" w:cs="Calibri"/>
                <w:sz w:val="20"/>
                <w:lang w:val="en-US"/>
              </w:rPr>
              <w:t xml:space="preserve"> </w:t>
            </w:r>
          </w:p>
        </w:tc>
      </w:tr>
    </w:tbl>
    <w:p w14:paraId="491D86E0" w14:textId="77777777" w:rsidR="00F550D9" w:rsidRPr="00191B5C" w:rsidRDefault="00F550D9" w:rsidP="00F550D9">
      <w:pPr>
        <w:spacing w:after="0"/>
        <w:rPr>
          <w:rFonts w:ascii="Verdana" w:hAnsi="Verdana" w:cs="Calibri"/>
          <w:sz w:val="16"/>
          <w:szCs w:val="16"/>
          <w:lang w:val="en-US"/>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Pr>
                <w:rFonts w:ascii="Verdana" w:hAnsi="Verdana" w:cs="Calibri"/>
                <w:b/>
                <w:sz w:val="20"/>
                <w:lang w:val="en-GB"/>
              </w:rPr>
              <w:t>/</w:t>
            </w:r>
            <w:r w:rsidRPr="007A234F">
              <w:rPr>
                <w:rFonts w:ascii="Verdana" w:hAnsi="Verdana" w:cs="Calibri"/>
                <w:b/>
                <w:sz w:val="20"/>
                <w:lang w:val="en-GB"/>
              </w:rPr>
              <w:t>enterprise</w:t>
            </w:r>
          </w:p>
          <w:p w14:paraId="1003C138" w14:textId="636777AD"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4A1E88">
              <w:rPr>
                <w:rFonts w:ascii="Verdana" w:hAnsi="Verdana" w:cs="Calibri"/>
                <w:sz w:val="20"/>
                <w:lang w:val="en-GB"/>
              </w:rPr>
              <w:t xml:space="preserve"> </w:t>
            </w:r>
          </w:p>
          <w:p w14:paraId="7B184A19" w14:textId="06C498FE" w:rsidR="00F550D9" w:rsidRPr="007B3F1B" w:rsidRDefault="00F550D9" w:rsidP="003F7D56">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lastRenderedPageBreak/>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2D3F8" w14:textId="77777777" w:rsidR="00DC34A7" w:rsidRDefault="00DC34A7">
      <w:r>
        <w:separator/>
      </w:r>
    </w:p>
  </w:endnote>
  <w:endnote w:type="continuationSeparator" w:id="0">
    <w:p w14:paraId="46B44376" w14:textId="77777777" w:rsidR="00DC34A7" w:rsidRDefault="00DC34A7">
      <w:r>
        <w:continuationSeparator/>
      </w:r>
    </w:p>
  </w:endnote>
  <w:endnote w:id="1">
    <w:p w14:paraId="34985CE8" w14:textId="1665FCC8" w:rsidR="00D97FE7" w:rsidRPr="002A2E71" w:rsidRDefault="00D97FE7" w:rsidP="004A4118">
      <w:pPr>
        <w:pStyle w:val="Testonotadichiusura"/>
        <w:spacing w:after="100"/>
        <w:rPr>
          <w:rFonts w:ascii="Verdana" w:hAnsi="Verdana"/>
          <w:sz w:val="16"/>
          <w:szCs w:val="16"/>
          <w:lang w:val="en-GB"/>
        </w:rPr>
      </w:pPr>
      <w:r w:rsidRPr="002A2E71">
        <w:rPr>
          <w:rStyle w:val="Rimandonotadichiusura"/>
          <w:rFonts w:ascii="Verdana" w:hAnsi="Verdana"/>
          <w:sz w:val="16"/>
          <w:szCs w:val="16"/>
        </w:rPr>
        <w:endnoteRef/>
      </w:r>
      <w:r w:rsidRPr="002A2E71">
        <w:rPr>
          <w:rFonts w:ascii="Verdana" w:hAnsi="Verdana"/>
          <w:sz w:val="16"/>
          <w:szCs w:val="16"/>
          <w:lang w:val="en-GB"/>
        </w:rPr>
        <w:t xml:space="preserve"> 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endnote>
  <w:endnote w:id="2">
    <w:p w14:paraId="5D72C5CB" w14:textId="26FD3498" w:rsidR="00377526" w:rsidRPr="002A2E71" w:rsidRDefault="00377526" w:rsidP="004A4118">
      <w:pPr>
        <w:pStyle w:val="Testonotadichiusura"/>
        <w:spacing w:after="100"/>
        <w:rPr>
          <w:rFonts w:ascii="Verdana" w:hAnsi="Verdana"/>
          <w:sz w:val="16"/>
          <w:szCs w:val="16"/>
          <w:lang w:val="en-GB"/>
        </w:rPr>
      </w:pPr>
      <w:r w:rsidRPr="002A2E71">
        <w:rPr>
          <w:rStyle w:val="Rimandonotadichiusura"/>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Testonotadichiusura"/>
        <w:spacing w:after="100"/>
        <w:rPr>
          <w:rFonts w:ascii="Verdana" w:hAnsi="Verdana"/>
          <w:sz w:val="16"/>
          <w:szCs w:val="16"/>
          <w:lang w:val="en-GB"/>
        </w:rPr>
      </w:pPr>
      <w:r w:rsidRPr="002A2E71">
        <w:rPr>
          <w:rStyle w:val="Rimandonotadichiusura"/>
          <w:rFonts w:ascii="Verdana" w:hAnsi="Verdana"/>
          <w:sz w:val="16"/>
          <w:szCs w:val="16"/>
        </w:rPr>
        <w:endnoteRef/>
      </w:r>
      <w:r w:rsidRPr="002A2E71">
        <w:rPr>
          <w:rStyle w:val="Rimandonotadichiusura"/>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602D8AB0" w14:textId="77777777" w:rsidR="00E27728" w:rsidRPr="002A2E71" w:rsidRDefault="00E27728" w:rsidP="00E27728">
      <w:pPr>
        <w:pStyle w:val="Testonotadichiusura"/>
        <w:spacing w:after="100"/>
        <w:rPr>
          <w:rFonts w:ascii="Verdana" w:hAnsi="Verdana"/>
          <w:sz w:val="16"/>
          <w:szCs w:val="16"/>
          <w:lang w:val="en-GB"/>
        </w:rPr>
      </w:pPr>
      <w:r w:rsidRPr="002A2E71">
        <w:rPr>
          <w:rStyle w:val="Rimandonotadichiusura"/>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Pr="002A2E71">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14:paraId="3FC3A02A" w14:textId="77777777" w:rsidR="00E27728" w:rsidRPr="002A2E71" w:rsidRDefault="00E27728" w:rsidP="00B849F2">
      <w:pPr>
        <w:pStyle w:val="Testonotadichiusura"/>
        <w:spacing w:after="100"/>
        <w:rPr>
          <w:rFonts w:ascii="Verdana" w:hAnsi="Verdana"/>
          <w:sz w:val="16"/>
          <w:szCs w:val="16"/>
          <w:lang w:val="en-GB"/>
        </w:rPr>
      </w:pPr>
      <w:r w:rsidRPr="002A2E71">
        <w:rPr>
          <w:rStyle w:val="Rimandonotadichiusura"/>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Collegamentoipertestuale"/>
            <w:rFonts w:ascii="Verdana" w:hAnsi="Verdana"/>
            <w:sz w:val="16"/>
            <w:szCs w:val="16"/>
            <w:lang w:val="en-GB"/>
          </w:rPr>
          <w:t>https://www.iso.org/obp/ui/#search</w:t>
        </w:r>
      </w:hyperlink>
      <w:r w:rsidRPr="002A2E71">
        <w:rPr>
          <w:rFonts w:ascii="Verdana" w:hAnsi="Verdana"/>
          <w:sz w:val="16"/>
          <w:szCs w:val="16"/>
          <w:lang w:val="en-GB"/>
        </w:rPr>
        <w:t>.</w:t>
      </w:r>
    </w:p>
  </w:endnote>
  <w:endnote w:id="6">
    <w:p w14:paraId="6EB5BAE8" w14:textId="483C4676" w:rsidR="009F2721" w:rsidRPr="002A2E71" w:rsidRDefault="009F2721" w:rsidP="004A4118">
      <w:pPr>
        <w:pStyle w:val="Testonotadichiusura"/>
        <w:spacing w:after="100"/>
        <w:rPr>
          <w:rFonts w:ascii="Verdana" w:hAnsi="Verdana"/>
          <w:sz w:val="16"/>
          <w:szCs w:val="16"/>
          <w:lang w:val="en-GB"/>
        </w:rPr>
      </w:pPr>
      <w:r w:rsidRPr="002A2E71">
        <w:rPr>
          <w:rStyle w:val="Rimandonotadichiusura"/>
          <w:rFonts w:ascii="Verdana" w:hAnsi="Verdana"/>
          <w:sz w:val="16"/>
          <w:szCs w:val="16"/>
        </w:rPr>
        <w:endnoteRef/>
      </w:r>
      <w:r w:rsidRPr="002A2E71">
        <w:rPr>
          <w:rFonts w:ascii="Verdana" w:hAnsi="Verdana"/>
          <w:sz w:val="16"/>
          <w:szCs w:val="16"/>
          <w:lang w:val="en-GB"/>
        </w:rPr>
        <w:t xml:space="preserve"> All refererences to "</w:t>
      </w:r>
      <w:r w:rsidRPr="002A2E71">
        <w:rPr>
          <w:rFonts w:ascii="Verdana" w:hAnsi="Verdana"/>
          <w:b/>
          <w:sz w:val="16"/>
          <w:szCs w:val="16"/>
          <w:lang w:val="en-GB"/>
        </w:rPr>
        <w:t>enterprise</w:t>
      </w:r>
      <w:r w:rsidRPr="002A2E71">
        <w:rPr>
          <w:rFonts w:ascii="Verdana" w:hAnsi="Verdana"/>
          <w:sz w:val="16"/>
          <w:szCs w:val="16"/>
          <w:lang w:val="en-GB"/>
        </w:rPr>
        <w:t>" are only applicable to mobility for staff between Programme Countries</w:t>
      </w:r>
      <w:r w:rsidR="00D97FE7" w:rsidRPr="002A2E71">
        <w:rPr>
          <w:rFonts w:ascii="Verdana" w:hAnsi="Verdana"/>
          <w:sz w:val="16"/>
          <w:szCs w:val="16"/>
          <w:lang w:val="en-GB"/>
        </w:rPr>
        <w:t xml:space="preserve"> or within Capacity Building projects</w:t>
      </w:r>
      <w:r w:rsidR="00A61D65" w:rsidRPr="002A2E71">
        <w:rPr>
          <w:rFonts w:ascii="Verdana" w:hAnsi="Verdana"/>
          <w:sz w:val="16"/>
          <w:szCs w:val="16"/>
          <w:lang w:val="en-GB"/>
        </w:rPr>
        <w:t>.</w:t>
      </w:r>
    </w:p>
  </w:endnote>
  <w:endnote w:id="7">
    <w:p w14:paraId="2A32932D" w14:textId="181AC2BD" w:rsidR="008F1CA2" w:rsidRPr="008F1CA2" w:rsidRDefault="008F1CA2" w:rsidP="004A4118">
      <w:pPr>
        <w:pStyle w:val="Testonotadichiusura"/>
        <w:spacing w:after="100"/>
        <w:rPr>
          <w:rFonts w:ascii="Verdana" w:hAnsi="Verdana"/>
          <w:sz w:val="16"/>
          <w:szCs w:val="16"/>
          <w:lang w:val="en-GB"/>
        </w:rPr>
      </w:pPr>
      <w:r w:rsidRPr="002A2E71">
        <w:rPr>
          <w:rStyle w:val="Rimandonotadichiusura"/>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159896"/>
      <w:docPartObj>
        <w:docPartGallery w:val="Page Numbers (Bottom of Page)"/>
        <w:docPartUnique/>
      </w:docPartObj>
    </w:sdtPr>
    <w:sdtEndPr>
      <w:rPr>
        <w:noProof/>
      </w:rPr>
    </w:sdtEndPr>
    <w:sdtContent>
      <w:p w14:paraId="2EB0E9E7" w14:textId="06D18F4B" w:rsidR="009F32D0" w:rsidRDefault="009F32D0">
        <w:pPr>
          <w:pStyle w:val="Pidipagina"/>
          <w:jc w:val="center"/>
        </w:pPr>
        <w:r>
          <w:fldChar w:fldCharType="begin"/>
        </w:r>
        <w:r>
          <w:instrText xml:space="preserve"> PAGE   \* MERGEFORMAT </w:instrText>
        </w:r>
        <w:r>
          <w:fldChar w:fldCharType="separate"/>
        </w:r>
        <w:r w:rsidR="003F7D56">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C5C5" w14:textId="77777777" w:rsidR="005655B4" w:rsidRDefault="005655B4">
    <w:pPr>
      <w:pStyle w:val="Pidipagina"/>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2898C" w14:textId="77777777" w:rsidR="00DC34A7" w:rsidRDefault="00DC34A7">
      <w:r>
        <w:separator/>
      </w:r>
    </w:p>
  </w:footnote>
  <w:footnote w:type="continuationSeparator" w:id="0">
    <w:p w14:paraId="5C56A137" w14:textId="77777777" w:rsidR="00DC34A7" w:rsidRDefault="00DC3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A286D" w14:paraId="5D72C5C1" w14:textId="77777777" w:rsidTr="00FE0FB6">
      <w:trPr>
        <w:trHeight w:val="823"/>
      </w:trPr>
      <w:tc>
        <w:tcPr>
          <w:tcW w:w="7135" w:type="dxa"/>
          <w:vAlign w:val="center"/>
        </w:tcPr>
        <w:p w14:paraId="5D72C5BF" w14:textId="77777777"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it-IT" w:eastAsia="it-IT"/>
            </w:rPr>
            <mc:AlternateContent>
              <mc:Choice Requires="wps">
                <w:drawing>
                  <wp:anchor distT="0" distB="0" distL="114300" distR="114300" simplePos="0" relativeHeight="251657216" behindDoc="0" locked="0" layoutInCell="1" allowOverlap="1" wp14:anchorId="5D72C5C7" wp14:editId="5D72C5C8">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it-IT" w:eastAsia="it-IT"/>
            </w:rPr>
            <w:drawing>
              <wp:anchor distT="0" distB="0" distL="114300" distR="114300" simplePos="0" relativeHeight="251658240"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Intestazione"/>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C5C4" w14:textId="77777777" w:rsidR="00506408" w:rsidRPr="00865FC1" w:rsidRDefault="00506408" w:rsidP="00E01AAA">
    <w:pPr>
      <w:pStyle w:val="Intestazion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Numeroelenco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Puntoelenco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9"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42"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43"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2795661">
    <w:abstractNumId w:val="1"/>
  </w:num>
  <w:num w:numId="2" w16cid:durableId="1628656112">
    <w:abstractNumId w:val="0"/>
  </w:num>
  <w:num w:numId="3" w16cid:durableId="1966620669">
    <w:abstractNumId w:val="18"/>
  </w:num>
  <w:num w:numId="4" w16cid:durableId="182478167">
    <w:abstractNumId w:val="27"/>
  </w:num>
  <w:num w:numId="5" w16cid:durableId="614868102">
    <w:abstractNumId w:val="20"/>
  </w:num>
  <w:num w:numId="6" w16cid:durableId="2125616877">
    <w:abstractNumId w:val="26"/>
  </w:num>
  <w:num w:numId="7" w16cid:durableId="1696999238">
    <w:abstractNumId w:val="41"/>
  </w:num>
  <w:num w:numId="8" w16cid:durableId="21902982">
    <w:abstractNumId w:val="42"/>
  </w:num>
  <w:num w:numId="9" w16cid:durableId="567346262">
    <w:abstractNumId w:val="24"/>
  </w:num>
  <w:num w:numId="10" w16cid:durableId="1534152263">
    <w:abstractNumId w:val="40"/>
  </w:num>
  <w:num w:numId="11" w16cid:durableId="603655310">
    <w:abstractNumId w:val="38"/>
  </w:num>
  <w:num w:numId="12" w16cid:durableId="222958615">
    <w:abstractNumId w:val="30"/>
  </w:num>
  <w:num w:numId="13" w16cid:durableId="325590528">
    <w:abstractNumId w:val="36"/>
  </w:num>
  <w:num w:numId="14" w16cid:durableId="779183052">
    <w:abstractNumId w:val="19"/>
  </w:num>
  <w:num w:numId="15" w16cid:durableId="1876119835">
    <w:abstractNumId w:val="25"/>
  </w:num>
  <w:num w:numId="16" w16cid:durableId="1910573582">
    <w:abstractNumId w:val="15"/>
  </w:num>
  <w:num w:numId="17" w16cid:durableId="2038311362">
    <w:abstractNumId w:val="21"/>
  </w:num>
  <w:num w:numId="18" w16cid:durableId="320234124">
    <w:abstractNumId w:val="43"/>
  </w:num>
  <w:num w:numId="19" w16cid:durableId="1886679390">
    <w:abstractNumId w:val="32"/>
  </w:num>
  <w:num w:numId="20" w16cid:durableId="1229806517">
    <w:abstractNumId w:val="17"/>
  </w:num>
  <w:num w:numId="21" w16cid:durableId="525216298">
    <w:abstractNumId w:val="28"/>
  </w:num>
  <w:num w:numId="22" w16cid:durableId="770054801">
    <w:abstractNumId w:val="29"/>
  </w:num>
  <w:num w:numId="23" w16cid:durableId="1993295924">
    <w:abstractNumId w:val="31"/>
  </w:num>
  <w:num w:numId="24" w16cid:durableId="855576620">
    <w:abstractNumId w:val="4"/>
  </w:num>
  <w:num w:numId="25" w16cid:durableId="16540793">
    <w:abstractNumId w:val="7"/>
  </w:num>
  <w:num w:numId="26" w16cid:durableId="2024160098">
    <w:abstractNumId w:val="34"/>
  </w:num>
  <w:num w:numId="27" w16cid:durableId="1865092864">
    <w:abstractNumId w:val="16"/>
  </w:num>
  <w:num w:numId="28" w16cid:durableId="79910165">
    <w:abstractNumId w:val="10"/>
  </w:num>
  <w:num w:numId="29" w16cid:durableId="1211843764">
    <w:abstractNumId w:val="37"/>
  </w:num>
  <w:num w:numId="30" w16cid:durableId="1880625083">
    <w:abstractNumId w:val="33"/>
  </w:num>
  <w:num w:numId="31" w16cid:durableId="186912373">
    <w:abstractNumId w:val="23"/>
  </w:num>
  <w:num w:numId="32" w16cid:durableId="599337957">
    <w:abstractNumId w:val="12"/>
  </w:num>
  <w:num w:numId="33" w16cid:durableId="2053847041">
    <w:abstractNumId w:val="35"/>
  </w:num>
  <w:num w:numId="34" w16cid:durableId="2046975672">
    <w:abstractNumId w:val="13"/>
  </w:num>
  <w:num w:numId="35" w16cid:durableId="1575315760">
    <w:abstractNumId w:val="14"/>
  </w:num>
  <w:num w:numId="36" w16cid:durableId="646474243">
    <w:abstractNumId w:val="11"/>
  </w:num>
  <w:num w:numId="37" w16cid:durableId="625235087">
    <w:abstractNumId w:val="9"/>
  </w:num>
  <w:num w:numId="38" w16cid:durableId="1771968404">
    <w:abstractNumId w:val="35"/>
  </w:num>
  <w:num w:numId="39" w16cid:durableId="97331298">
    <w:abstractNumId w:val="44"/>
  </w:num>
  <w:num w:numId="40" w16cid:durableId="21010213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86073204">
    <w:abstractNumId w:val="3"/>
  </w:num>
  <w:num w:numId="42" w16cid:durableId="4691303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0542307">
    <w:abstractNumId w:val="18"/>
  </w:num>
  <w:num w:numId="44" w16cid:durableId="1373265249">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Grigliatabella"/>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6C74"/>
    <w:rsid w:val="000078D2"/>
    <w:rsid w:val="000100FE"/>
    <w:rsid w:val="00012209"/>
    <w:rsid w:val="00012BD6"/>
    <w:rsid w:val="000130A9"/>
    <w:rsid w:val="00014383"/>
    <w:rsid w:val="00014945"/>
    <w:rsid w:val="00014C4D"/>
    <w:rsid w:val="00015B0A"/>
    <w:rsid w:val="000164EE"/>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32"/>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1B5C"/>
    <w:rsid w:val="00196A96"/>
    <w:rsid w:val="00197969"/>
    <w:rsid w:val="001A0ABB"/>
    <w:rsid w:val="001A160E"/>
    <w:rsid w:val="001A1A67"/>
    <w:rsid w:val="001A1F7E"/>
    <w:rsid w:val="001A3654"/>
    <w:rsid w:val="001A3C8E"/>
    <w:rsid w:val="001A4F87"/>
    <w:rsid w:val="001A5D45"/>
    <w:rsid w:val="001A687E"/>
    <w:rsid w:val="001A7671"/>
    <w:rsid w:val="001A7876"/>
    <w:rsid w:val="001B0BB8"/>
    <w:rsid w:val="001B1D29"/>
    <w:rsid w:val="001B2370"/>
    <w:rsid w:val="001B2B1F"/>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58B9"/>
    <w:rsid w:val="0022619D"/>
    <w:rsid w:val="00226AF8"/>
    <w:rsid w:val="002270D7"/>
    <w:rsid w:val="002270FF"/>
    <w:rsid w:val="0022740E"/>
    <w:rsid w:val="0022745E"/>
    <w:rsid w:val="00230F50"/>
    <w:rsid w:val="00230F9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2BBD"/>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B7922"/>
    <w:rsid w:val="002C041F"/>
    <w:rsid w:val="002C075E"/>
    <w:rsid w:val="002C2644"/>
    <w:rsid w:val="002C43F7"/>
    <w:rsid w:val="002C55E2"/>
    <w:rsid w:val="002C5C57"/>
    <w:rsid w:val="002C73C8"/>
    <w:rsid w:val="002D1ECC"/>
    <w:rsid w:val="002D2C3E"/>
    <w:rsid w:val="002D2D6F"/>
    <w:rsid w:val="002D31AD"/>
    <w:rsid w:val="002D52C0"/>
    <w:rsid w:val="002D70EE"/>
    <w:rsid w:val="002D72DE"/>
    <w:rsid w:val="002E0266"/>
    <w:rsid w:val="002E1B5D"/>
    <w:rsid w:val="002E2055"/>
    <w:rsid w:val="002E2FBF"/>
    <w:rsid w:val="002E402B"/>
    <w:rsid w:val="002E4CAD"/>
    <w:rsid w:val="002E782C"/>
    <w:rsid w:val="002F07EA"/>
    <w:rsid w:val="002F1316"/>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2635"/>
    <w:rsid w:val="003331F9"/>
    <w:rsid w:val="003416C6"/>
    <w:rsid w:val="00342156"/>
    <w:rsid w:val="00342414"/>
    <w:rsid w:val="00342C1C"/>
    <w:rsid w:val="0034307E"/>
    <w:rsid w:val="003436A1"/>
    <w:rsid w:val="00343D6F"/>
    <w:rsid w:val="00345F90"/>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6AF8"/>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3F7D56"/>
    <w:rsid w:val="00400033"/>
    <w:rsid w:val="00400CAE"/>
    <w:rsid w:val="004010EE"/>
    <w:rsid w:val="00402406"/>
    <w:rsid w:val="004025F0"/>
    <w:rsid w:val="004040D6"/>
    <w:rsid w:val="00404952"/>
    <w:rsid w:val="00407043"/>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87CC9"/>
    <w:rsid w:val="00490C9A"/>
    <w:rsid w:val="00490CA2"/>
    <w:rsid w:val="004943F7"/>
    <w:rsid w:val="00495B18"/>
    <w:rsid w:val="004969F1"/>
    <w:rsid w:val="004A19CA"/>
    <w:rsid w:val="004A1E88"/>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2C08"/>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4F5EC6"/>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5C"/>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586"/>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2FF"/>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5F3D"/>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2AC0"/>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2B9A"/>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26992"/>
    <w:rsid w:val="00930553"/>
    <w:rsid w:val="00931E7A"/>
    <w:rsid w:val="009349E8"/>
    <w:rsid w:val="00934F2C"/>
    <w:rsid w:val="009356D2"/>
    <w:rsid w:val="009360ED"/>
    <w:rsid w:val="00937BA5"/>
    <w:rsid w:val="009401DD"/>
    <w:rsid w:val="0094078C"/>
    <w:rsid w:val="00941035"/>
    <w:rsid w:val="009411ED"/>
    <w:rsid w:val="009417EE"/>
    <w:rsid w:val="009418A3"/>
    <w:rsid w:val="00941F7F"/>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3E30"/>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3B4E"/>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7611"/>
    <w:rsid w:val="00B6764E"/>
    <w:rsid w:val="00B70C8E"/>
    <w:rsid w:val="00B70D46"/>
    <w:rsid w:val="00B71396"/>
    <w:rsid w:val="00B726CA"/>
    <w:rsid w:val="00B7446B"/>
    <w:rsid w:val="00B74C8E"/>
    <w:rsid w:val="00B750FF"/>
    <w:rsid w:val="00B774FA"/>
    <w:rsid w:val="00B81686"/>
    <w:rsid w:val="00B834A7"/>
    <w:rsid w:val="00B849F2"/>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494"/>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03AD"/>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2DD"/>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4A7"/>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60C"/>
    <w:rsid w:val="00DE1974"/>
    <w:rsid w:val="00DE1B1A"/>
    <w:rsid w:val="00DE3EE8"/>
    <w:rsid w:val="00DE4DCB"/>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728"/>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286D"/>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2189"/>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72C545"/>
  <w15:docId w15:val="{3D1C2DE6-638A-4E9D-947B-6A4C79C08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rsid w:val="005A1D32"/>
    <w:pPr>
      <w:spacing w:after="240"/>
      <w:jc w:val="both"/>
    </w:pPr>
    <w:rPr>
      <w:sz w:val="24"/>
      <w:lang w:val="fr-FR" w:eastAsia="en-US"/>
    </w:rPr>
  </w:style>
  <w:style w:type="paragraph" w:styleId="Titolo1">
    <w:name w:val="heading 1"/>
    <w:basedOn w:val="Normale"/>
    <w:next w:val="Text1"/>
    <w:qFormat/>
    <w:rsid w:val="00BF6AA3"/>
    <w:pPr>
      <w:keepNext/>
      <w:numPr>
        <w:numId w:val="3"/>
      </w:numPr>
      <w:spacing w:before="240"/>
      <w:outlineLvl w:val="0"/>
    </w:pPr>
    <w:rPr>
      <w:b/>
      <w:smallCaps/>
    </w:rPr>
  </w:style>
  <w:style w:type="paragraph" w:styleId="Titolo2">
    <w:name w:val="heading 2"/>
    <w:basedOn w:val="Normale"/>
    <w:next w:val="Text2"/>
    <w:qFormat/>
    <w:pPr>
      <w:keepNext/>
      <w:numPr>
        <w:ilvl w:val="1"/>
        <w:numId w:val="3"/>
      </w:numPr>
      <w:outlineLvl w:val="1"/>
    </w:pPr>
    <w:rPr>
      <w:b/>
    </w:rPr>
  </w:style>
  <w:style w:type="paragraph" w:styleId="Titolo3">
    <w:name w:val="heading 3"/>
    <w:basedOn w:val="Normale"/>
    <w:next w:val="Text3"/>
    <w:link w:val="Titolo3Carattere"/>
    <w:qFormat/>
    <w:pPr>
      <w:keepNext/>
      <w:numPr>
        <w:ilvl w:val="2"/>
        <w:numId w:val="3"/>
      </w:numPr>
      <w:outlineLvl w:val="2"/>
    </w:pPr>
    <w:rPr>
      <w:i/>
    </w:rPr>
  </w:style>
  <w:style w:type="paragraph" w:styleId="Titolo4">
    <w:name w:val="heading 4"/>
    <w:basedOn w:val="Normale"/>
    <w:next w:val="Text4"/>
    <w:qFormat/>
    <w:pPr>
      <w:keepNext/>
      <w:numPr>
        <w:ilvl w:val="3"/>
        <w:numId w:val="3"/>
      </w:numPr>
      <w:outlineLvl w:val="3"/>
    </w:pPr>
  </w:style>
  <w:style w:type="paragraph" w:styleId="Titolo5">
    <w:name w:val="heading 5"/>
    <w:basedOn w:val="Normale"/>
    <w:next w:val="Normale"/>
    <w:pPr>
      <w:tabs>
        <w:tab w:val="num" w:pos="0"/>
      </w:tabs>
      <w:spacing w:before="240" w:after="60"/>
      <w:outlineLvl w:val="4"/>
    </w:pPr>
    <w:rPr>
      <w:rFonts w:ascii="Arial" w:hAnsi="Arial"/>
      <w:sz w:val="22"/>
    </w:rPr>
  </w:style>
  <w:style w:type="paragraph" w:styleId="Titolo6">
    <w:name w:val="heading 6"/>
    <w:basedOn w:val="Normale"/>
    <w:next w:val="Normale"/>
    <w:pPr>
      <w:tabs>
        <w:tab w:val="num" w:pos="0"/>
      </w:tabs>
      <w:spacing w:before="240" w:after="60"/>
      <w:outlineLvl w:val="5"/>
    </w:pPr>
    <w:rPr>
      <w:rFonts w:ascii="Arial" w:hAnsi="Arial"/>
      <w:i/>
      <w:sz w:val="22"/>
    </w:rPr>
  </w:style>
  <w:style w:type="paragraph" w:styleId="Titolo7">
    <w:name w:val="heading 7"/>
    <w:basedOn w:val="Normale"/>
    <w:next w:val="Normale"/>
    <w:pPr>
      <w:tabs>
        <w:tab w:val="num" w:pos="0"/>
      </w:tabs>
      <w:spacing w:before="240" w:after="60"/>
      <w:outlineLvl w:val="6"/>
    </w:pPr>
    <w:rPr>
      <w:rFonts w:ascii="Arial" w:hAnsi="Arial"/>
      <w:sz w:val="20"/>
    </w:rPr>
  </w:style>
  <w:style w:type="paragraph" w:styleId="Titolo8">
    <w:name w:val="heading 8"/>
    <w:basedOn w:val="Normale"/>
    <w:next w:val="Normale"/>
    <w:pPr>
      <w:tabs>
        <w:tab w:val="num" w:pos="0"/>
      </w:tabs>
      <w:spacing w:before="240" w:after="60"/>
      <w:outlineLvl w:val="7"/>
    </w:pPr>
    <w:rPr>
      <w:rFonts w:ascii="Arial" w:hAnsi="Arial"/>
      <w:i/>
      <w:sz w:val="20"/>
    </w:rPr>
  </w:style>
  <w:style w:type="paragraph" w:styleId="Titolo9">
    <w:name w:val="heading 9"/>
    <w:basedOn w:val="Normale"/>
    <w:next w:val="Normale"/>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xt1">
    <w:name w:val="Text 1"/>
    <w:basedOn w:val="Normale"/>
    <w:pPr>
      <w:ind w:left="482"/>
    </w:pPr>
  </w:style>
  <w:style w:type="paragraph" w:customStyle="1" w:styleId="Text2">
    <w:name w:val="Text 2"/>
    <w:basedOn w:val="Normale"/>
    <w:pPr>
      <w:tabs>
        <w:tab w:val="left" w:pos="2302"/>
      </w:tabs>
      <w:ind w:left="1202"/>
    </w:pPr>
  </w:style>
  <w:style w:type="paragraph" w:customStyle="1" w:styleId="Text3">
    <w:name w:val="Text 3"/>
    <w:basedOn w:val="Normale"/>
    <w:pPr>
      <w:tabs>
        <w:tab w:val="left" w:pos="2302"/>
      </w:tabs>
      <w:ind w:left="1202"/>
    </w:pPr>
  </w:style>
  <w:style w:type="paragraph" w:customStyle="1" w:styleId="Text4">
    <w:name w:val="Text 4"/>
    <w:basedOn w:val="Normale"/>
    <w:pPr>
      <w:tabs>
        <w:tab w:val="left" w:pos="2302"/>
      </w:tabs>
      <w:ind w:left="1202"/>
    </w:pPr>
  </w:style>
  <w:style w:type="paragraph" w:customStyle="1" w:styleId="Address">
    <w:name w:val="Address"/>
    <w:basedOn w:val="Normale"/>
    <w:pPr>
      <w:spacing w:after="0"/>
      <w:jc w:val="left"/>
    </w:pPr>
  </w:style>
  <w:style w:type="paragraph" w:customStyle="1" w:styleId="AddressTL">
    <w:name w:val="AddressTL"/>
    <w:basedOn w:val="Normale"/>
    <w:next w:val="Normale"/>
    <w:pPr>
      <w:spacing w:after="720"/>
      <w:jc w:val="left"/>
    </w:pPr>
  </w:style>
  <w:style w:type="paragraph" w:customStyle="1" w:styleId="AddressTR">
    <w:name w:val="AddressTR"/>
    <w:basedOn w:val="Normale"/>
    <w:next w:val="Normale"/>
    <w:pPr>
      <w:spacing w:after="720"/>
      <w:ind w:left="5103"/>
      <w:jc w:val="left"/>
    </w:pPr>
  </w:style>
  <w:style w:type="paragraph" w:styleId="Testodelblocco">
    <w:name w:val="Block Text"/>
    <w:basedOn w:val="Normale"/>
    <w:pPr>
      <w:spacing w:after="120"/>
      <w:ind w:left="1440" w:right="1440"/>
    </w:pPr>
  </w:style>
  <w:style w:type="paragraph" w:styleId="Corpotesto">
    <w:name w:val="Body Text"/>
    <w:basedOn w:val="Normale"/>
    <w:pPr>
      <w:spacing w:after="120"/>
    </w:pPr>
  </w:style>
  <w:style w:type="paragraph" w:styleId="Corpodeltesto2">
    <w:name w:val="Body Text 2"/>
    <w:basedOn w:val="Normale"/>
    <w:pPr>
      <w:spacing w:after="120" w:line="480" w:lineRule="auto"/>
    </w:pPr>
  </w:style>
  <w:style w:type="paragraph" w:styleId="Corpodeltesto3">
    <w:name w:val="Body Text 3"/>
    <w:basedOn w:val="Normale"/>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basedOn w:val="Normale"/>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basedOn w:val="Normale"/>
    <w:pPr>
      <w:spacing w:after="120" w:line="480" w:lineRule="auto"/>
      <w:ind w:left="283"/>
    </w:pPr>
  </w:style>
  <w:style w:type="paragraph" w:styleId="Rientrocorpodeltesto3">
    <w:name w:val="Body Text Indent 3"/>
    <w:basedOn w:val="Normale"/>
    <w:pPr>
      <w:spacing w:after="120"/>
      <w:ind w:left="283"/>
    </w:pPr>
    <w:rPr>
      <w:sz w:val="16"/>
    </w:rPr>
  </w:style>
  <w:style w:type="paragraph" w:styleId="Didascalia">
    <w:name w:val="caption"/>
    <w:basedOn w:val="Normale"/>
    <w:next w:val="Normale"/>
    <w:pPr>
      <w:spacing w:before="120" w:after="120"/>
    </w:pPr>
    <w:rPr>
      <w:b/>
    </w:rPr>
  </w:style>
  <w:style w:type="paragraph" w:customStyle="1" w:styleId="ChapterTitle">
    <w:name w:val="ChapterTitle"/>
    <w:basedOn w:val="Normale"/>
    <w:next w:val="SectionTitle"/>
    <w:pPr>
      <w:keepNext/>
      <w:spacing w:after="480"/>
      <w:jc w:val="center"/>
    </w:pPr>
    <w:rPr>
      <w:b/>
      <w:sz w:val="32"/>
    </w:rPr>
  </w:style>
  <w:style w:type="paragraph" w:customStyle="1" w:styleId="SectionTitle">
    <w:name w:val="SectionTitle"/>
    <w:basedOn w:val="Normale"/>
    <w:next w:val="Titolo1"/>
    <w:pPr>
      <w:keepNext/>
      <w:spacing w:after="480"/>
      <w:jc w:val="center"/>
    </w:pPr>
    <w:rPr>
      <w:b/>
      <w:smallCaps/>
      <w:sz w:val="28"/>
    </w:rPr>
  </w:style>
  <w:style w:type="paragraph" w:styleId="Formuladichiusura">
    <w:name w:val="Closing"/>
    <w:basedOn w:val="Normale"/>
    <w:pPr>
      <w:ind w:left="4252"/>
    </w:pPr>
  </w:style>
  <w:style w:type="paragraph" w:styleId="Testocommento">
    <w:name w:val="annotation text"/>
    <w:basedOn w:val="Normale"/>
    <w:link w:val="TestocommentoCarattere"/>
    <w:rPr>
      <w:sz w:val="20"/>
    </w:rPr>
  </w:style>
  <w:style w:type="paragraph" w:styleId="Data">
    <w:name w:val="Date"/>
    <w:basedOn w:val="Normale"/>
    <w:next w:val="References"/>
    <w:pPr>
      <w:spacing w:after="0"/>
      <w:ind w:left="5103" w:right="-567"/>
      <w:jc w:val="left"/>
    </w:pPr>
  </w:style>
  <w:style w:type="paragraph" w:customStyle="1" w:styleId="References">
    <w:name w:val="References"/>
    <w:basedOn w:val="Normale"/>
    <w:next w:val="AddressTR"/>
    <w:pPr>
      <w:ind w:left="5103"/>
      <w:jc w:val="left"/>
    </w:pPr>
    <w:rPr>
      <w:sz w:val="20"/>
    </w:rPr>
  </w:style>
  <w:style w:type="paragraph" w:styleId="Mappadocumento">
    <w:name w:val="Document Map"/>
    <w:basedOn w:val="Normale"/>
    <w:semiHidden/>
    <w:pPr>
      <w:shd w:val="clear" w:color="auto" w:fill="000080"/>
    </w:pPr>
    <w:rPr>
      <w:rFonts w:ascii="Tahoma" w:hAnsi="Tahoma"/>
    </w:rPr>
  </w:style>
  <w:style w:type="paragraph" w:customStyle="1" w:styleId="DoubSign">
    <w:name w:val="DoubSign"/>
    <w:basedOn w:val="Normale"/>
    <w:next w:val="Enclosures"/>
    <w:pPr>
      <w:tabs>
        <w:tab w:val="left" w:pos="5103"/>
      </w:tabs>
      <w:spacing w:before="1200" w:after="0"/>
      <w:jc w:val="left"/>
    </w:pPr>
  </w:style>
  <w:style w:type="paragraph" w:customStyle="1" w:styleId="Enclosures">
    <w:name w:val="Enclosures"/>
    <w:basedOn w:val="Normale"/>
    <w:pPr>
      <w:keepNext/>
      <w:keepLines/>
      <w:tabs>
        <w:tab w:val="left" w:pos="5642"/>
      </w:tabs>
      <w:spacing w:before="480" w:after="0"/>
      <w:ind w:left="1191" w:hanging="1191"/>
      <w:jc w:val="left"/>
    </w:pPr>
  </w:style>
  <w:style w:type="paragraph" w:styleId="Testonotadichiusura">
    <w:name w:val="endnote text"/>
    <w:basedOn w:val="Normale"/>
    <w:link w:val="TestonotadichiusuraCarattere"/>
    <w:semiHidden/>
    <w:rPr>
      <w:sz w:val="20"/>
    </w:rPr>
  </w:style>
  <w:style w:type="paragraph" w:styleId="Indirizzodestinatario">
    <w:name w:val="envelope address"/>
    <w:basedOn w:val="Normale"/>
    <w:pPr>
      <w:framePr w:w="7920" w:h="1980" w:hRule="exact" w:hSpace="180" w:wrap="auto" w:hAnchor="page" w:xAlign="center" w:yAlign="bottom"/>
      <w:spacing w:after="0"/>
    </w:pPr>
  </w:style>
  <w:style w:type="paragraph" w:styleId="Indirizzomittente">
    <w:name w:val="envelope return"/>
    <w:basedOn w:val="Normale"/>
    <w:pPr>
      <w:spacing w:after="0"/>
    </w:pPr>
    <w:rPr>
      <w:sz w:val="20"/>
    </w:rPr>
  </w:style>
  <w:style w:type="paragraph" w:styleId="Pidipagina">
    <w:name w:val="footer"/>
    <w:basedOn w:val="Normale"/>
    <w:link w:val="PidipaginaCarattere"/>
    <w:uiPriority w:val="99"/>
    <w:pPr>
      <w:spacing w:after="0"/>
      <w:ind w:right="-567"/>
      <w:jc w:val="left"/>
    </w:pPr>
    <w:rPr>
      <w:rFonts w:ascii="Arial" w:hAnsi="Arial"/>
      <w:sz w:val="16"/>
      <w:lang w:eastAsia="x-none"/>
    </w:rPr>
  </w:style>
  <w:style w:type="paragraph" w:styleId="Testonotaapidipagina">
    <w:name w:val="footnote text"/>
    <w:basedOn w:val="Normale"/>
    <w:pPr>
      <w:ind w:left="357" w:hanging="357"/>
    </w:pPr>
    <w:rPr>
      <w:sz w:val="20"/>
    </w:rPr>
  </w:style>
  <w:style w:type="paragraph" w:styleId="Intestazione">
    <w:name w:val="header"/>
    <w:basedOn w:val="Normale"/>
    <w:link w:val="IntestazioneCarattere"/>
    <w:uiPriority w:val="99"/>
    <w:pPr>
      <w:tabs>
        <w:tab w:val="center" w:pos="4153"/>
        <w:tab w:val="right" w:pos="8306"/>
      </w:tabs>
    </w:pPr>
    <w:rPr>
      <w:lang w:eastAsia="x-none"/>
    </w:rPr>
  </w:style>
  <w:style w:type="paragraph" w:styleId="Indice1">
    <w:name w:val="index 1"/>
    <w:basedOn w:val="Normale"/>
    <w:next w:val="Normale"/>
    <w:autoRedefine/>
    <w:semiHidden/>
    <w:pPr>
      <w:ind w:left="240" w:hanging="240"/>
    </w:pPr>
  </w:style>
  <w:style w:type="paragraph" w:styleId="Indice2">
    <w:name w:val="index 2"/>
    <w:basedOn w:val="Normale"/>
    <w:next w:val="Normale"/>
    <w:autoRedefine/>
    <w:semiHidden/>
    <w:pPr>
      <w:ind w:left="480" w:hanging="240"/>
    </w:pPr>
  </w:style>
  <w:style w:type="paragraph" w:styleId="Indice3">
    <w:name w:val="index 3"/>
    <w:basedOn w:val="Normale"/>
    <w:next w:val="Normale"/>
    <w:autoRedefine/>
    <w:semiHidden/>
    <w:pPr>
      <w:ind w:left="720" w:hanging="240"/>
    </w:pPr>
  </w:style>
  <w:style w:type="paragraph" w:styleId="Indice4">
    <w:name w:val="index 4"/>
    <w:basedOn w:val="Normale"/>
    <w:next w:val="Normale"/>
    <w:autoRedefine/>
    <w:semiHidden/>
    <w:pPr>
      <w:ind w:left="960" w:hanging="240"/>
    </w:pPr>
  </w:style>
  <w:style w:type="paragraph" w:styleId="Indice5">
    <w:name w:val="index 5"/>
    <w:basedOn w:val="Normale"/>
    <w:next w:val="Normale"/>
    <w:autoRedefine/>
    <w:semiHidden/>
    <w:pPr>
      <w:ind w:left="1200" w:hanging="240"/>
    </w:pPr>
  </w:style>
  <w:style w:type="paragraph" w:styleId="Indice6">
    <w:name w:val="index 6"/>
    <w:basedOn w:val="Normale"/>
    <w:next w:val="Normale"/>
    <w:autoRedefine/>
    <w:semiHidden/>
    <w:pPr>
      <w:ind w:left="1440" w:hanging="240"/>
    </w:pPr>
  </w:style>
  <w:style w:type="paragraph" w:styleId="Indice7">
    <w:name w:val="index 7"/>
    <w:basedOn w:val="Normale"/>
    <w:next w:val="Normale"/>
    <w:autoRedefine/>
    <w:semiHidden/>
    <w:pPr>
      <w:ind w:left="1680" w:hanging="240"/>
    </w:pPr>
  </w:style>
  <w:style w:type="paragraph" w:styleId="Indice8">
    <w:name w:val="index 8"/>
    <w:basedOn w:val="Normale"/>
    <w:next w:val="Normale"/>
    <w:autoRedefine/>
    <w:semiHidden/>
    <w:pPr>
      <w:ind w:left="1920" w:hanging="240"/>
    </w:pPr>
  </w:style>
  <w:style w:type="paragraph" w:styleId="Indice9">
    <w:name w:val="index 9"/>
    <w:basedOn w:val="Normale"/>
    <w:next w:val="Normale"/>
    <w:autoRedefine/>
    <w:semiHidden/>
    <w:pPr>
      <w:ind w:left="2160" w:hanging="240"/>
    </w:pPr>
  </w:style>
  <w:style w:type="paragraph" w:styleId="Titoloindice">
    <w:name w:val="index heading"/>
    <w:basedOn w:val="Normale"/>
    <w:next w:val="Indice1"/>
    <w:semiHidden/>
    <w:rPr>
      <w:rFonts w:ascii="Arial" w:hAnsi="Arial"/>
      <w:b/>
    </w:rPr>
  </w:style>
  <w:style w:type="paragraph" w:styleId="Elenco">
    <w:name w:val="List"/>
    <w:basedOn w:val="Normale"/>
    <w:pPr>
      <w:ind w:left="283" w:hanging="283"/>
    </w:pPr>
  </w:style>
  <w:style w:type="paragraph" w:styleId="Elenco2">
    <w:name w:val="List 2"/>
    <w:basedOn w:val="Normale"/>
    <w:pPr>
      <w:ind w:left="566" w:hanging="283"/>
    </w:pPr>
  </w:style>
  <w:style w:type="paragraph" w:styleId="Elenco3">
    <w:name w:val="List 3"/>
    <w:basedOn w:val="Normale"/>
    <w:pPr>
      <w:ind w:left="849" w:hanging="283"/>
    </w:pPr>
  </w:style>
  <w:style w:type="paragraph" w:styleId="Elenco4">
    <w:name w:val="List 4"/>
    <w:basedOn w:val="Normale"/>
    <w:pPr>
      <w:ind w:left="1132" w:hanging="283"/>
    </w:pPr>
  </w:style>
  <w:style w:type="paragraph" w:styleId="Elenco5">
    <w:name w:val="List 5"/>
    <w:basedOn w:val="Normale"/>
    <w:pPr>
      <w:ind w:left="1415" w:hanging="283"/>
    </w:pPr>
  </w:style>
  <w:style w:type="paragraph" w:styleId="Puntoelenco">
    <w:name w:val="List Bullet"/>
    <w:basedOn w:val="Normale"/>
    <w:pPr>
      <w:numPr>
        <w:numId w:val="4"/>
      </w:numPr>
    </w:pPr>
  </w:style>
  <w:style w:type="paragraph" w:styleId="Puntoelenco2">
    <w:name w:val="List Bullet 2"/>
    <w:basedOn w:val="Text2"/>
    <w:pPr>
      <w:numPr>
        <w:numId w:val="6"/>
      </w:numPr>
      <w:tabs>
        <w:tab w:val="clear" w:pos="2302"/>
      </w:tabs>
    </w:pPr>
  </w:style>
  <w:style w:type="paragraph" w:styleId="Puntoelenco3">
    <w:name w:val="List Bullet 3"/>
    <w:basedOn w:val="Text3"/>
    <w:pPr>
      <w:numPr>
        <w:numId w:val="7"/>
      </w:numPr>
      <w:tabs>
        <w:tab w:val="clear" w:pos="2302"/>
      </w:tabs>
    </w:pPr>
  </w:style>
  <w:style w:type="paragraph" w:styleId="Puntoelenco4">
    <w:name w:val="List Bullet 4"/>
    <w:basedOn w:val="Text4"/>
    <w:pPr>
      <w:numPr>
        <w:numId w:val="8"/>
      </w:numPr>
      <w:tabs>
        <w:tab w:val="clear" w:pos="2302"/>
      </w:tabs>
    </w:pPr>
  </w:style>
  <w:style w:type="paragraph" w:styleId="Puntoelenco5">
    <w:name w:val="List Bullet 5"/>
    <w:basedOn w:val="Normale"/>
    <w:autoRedefine/>
    <w:pPr>
      <w:numPr>
        <w:numId w:val="1"/>
      </w:numPr>
    </w:pPr>
  </w:style>
  <w:style w:type="paragraph" w:styleId="Elencocontinua">
    <w:name w:val="List Continue"/>
    <w:basedOn w:val="Normale"/>
    <w:pPr>
      <w:spacing w:after="120"/>
      <w:ind w:left="283"/>
    </w:pPr>
  </w:style>
  <w:style w:type="paragraph" w:styleId="Elencocontinua2">
    <w:name w:val="List Continue 2"/>
    <w:basedOn w:val="Normale"/>
    <w:pPr>
      <w:spacing w:after="120"/>
      <w:ind w:left="566"/>
    </w:pPr>
  </w:style>
  <w:style w:type="paragraph" w:styleId="Elencocontinua3">
    <w:name w:val="List Continue 3"/>
    <w:basedOn w:val="Normale"/>
    <w:pPr>
      <w:spacing w:after="120"/>
      <w:ind w:left="849"/>
    </w:pPr>
  </w:style>
  <w:style w:type="paragraph" w:styleId="Elencocontinua4">
    <w:name w:val="List Continue 4"/>
    <w:basedOn w:val="Normale"/>
    <w:pPr>
      <w:spacing w:after="120"/>
      <w:ind w:left="1132"/>
    </w:pPr>
  </w:style>
  <w:style w:type="paragraph" w:styleId="Elencocontinua5">
    <w:name w:val="List Continue 5"/>
    <w:basedOn w:val="Normale"/>
    <w:pPr>
      <w:spacing w:after="120"/>
      <w:ind w:left="1415"/>
    </w:pPr>
  </w:style>
  <w:style w:type="paragraph" w:styleId="Numeroelenco">
    <w:name w:val="List Number"/>
    <w:basedOn w:val="Normale"/>
    <w:pPr>
      <w:numPr>
        <w:numId w:val="14"/>
      </w:numPr>
    </w:pPr>
  </w:style>
  <w:style w:type="paragraph" w:styleId="Numeroelenco2">
    <w:name w:val="List Number 2"/>
    <w:basedOn w:val="Text2"/>
    <w:pPr>
      <w:numPr>
        <w:numId w:val="16"/>
      </w:numPr>
      <w:tabs>
        <w:tab w:val="clear" w:pos="2302"/>
      </w:tabs>
    </w:pPr>
  </w:style>
  <w:style w:type="paragraph" w:styleId="Numeroelenco3">
    <w:name w:val="List Number 3"/>
    <w:basedOn w:val="Text3"/>
    <w:pPr>
      <w:numPr>
        <w:numId w:val="17"/>
      </w:numPr>
      <w:tabs>
        <w:tab w:val="clear" w:pos="2302"/>
      </w:tabs>
    </w:pPr>
  </w:style>
  <w:style w:type="paragraph" w:styleId="Numeroelenco4">
    <w:name w:val="List Number 4"/>
    <w:basedOn w:val="Text4"/>
    <w:pPr>
      <w:numPr>
        <w:numId w:val="18"/>
      </w:numPr>
      <w:tabs>
        <w:tab w:val="clear" w:pos="2302"/>
      </w:tabs>
    </w:pPr>
  </w:style>
  <w:style w:type="paragraph" w:styleId="Numeroelenco5">
    <w:name w:val="List Number 5"/>
    <w:basedOn w:val="Normale"/>
    <w:pPr>
      <w:numPr>
        <w:numId w:val="2"/>
      </w:numPr>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Intestazionemessaggio">
    <w:name w:val="Message Header"/>
    <w:basedOn w:val="Normal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basedOn w:val="Normale"/>
    <w:link w:val="RientronormaleCarattere"/>
    <w:pPr>
      <w:ind w:left="720"/>
    </w:pPr>
    <w:rPr>
      <w:lang w:eastAsia="x-none"/>
    </w:rPr>
  </w:style>
  <w:style w:type="paragraph" w:styleId="Intestazionenota">
    <w:name w:val="Note Heading"/>
    <w:basedOn w:val="Normale"/>
    <w:next w:val="Normale"/>
  </w:style>
  <w:style w:type="paragraph" w:customStyle="1" w:styleId="NoteHead">
    <w:name w:val="NoteHead"/>
    <w:basedOn w:val="Normale"/>
    <w:next w:val="Subject"/>
    <w:pPr>
      <w:spacing w:before="720" w:after="720"/>
      <w:jc w:val="center"/>
    </w:pPr>
    <w:rPr>
      <w:b/>
      <w:smallCaps/>
    </w:rPr>
  </w:style>
  <w:style w:type="paragraph" w:customStyle="1" w:styleId="Subject">
    <w:name w:val="Subject"/>
    <w:basedOn w:val="Normale"/>
    <w:next w:val="Normale"/>
    <w:pPr>
      <w:spacing w:after="480"/>
      <w:ind w:left="1531" w:hanging="1531"/>
      <w:jc w:val="left"/>
    </w:pPr>
    <w:rPr>
      <w:b/>
    </w:rPr>
  </w:style>
  <w:style w:type="paragraph" w:customStyle="1" w:styleId="NoteList">
    <w:name w:val="NoteList"/>
    <w:basedOn w:val="Normale"/>
    <w:next w:val="Subject"/>
    <w:pPr>
      <w:tabs>
        <w:tab w:val="left" w:pos="5823"/>
      </w:tabs>
      <w:spacing w:before="720" w:after="720"/>
      <w:ind w:left="5104" w:hanging="3119"/>
      <w:jc w:val="left"/>
    </w:pPr>
    <w:rPr>
      <w:b/>
      <w:smallCaps/>
    </w:rPr>
  </w:style>
  <w:style w:type="paragraph" w:customStyle="1" w:styleId="NumPar1">
    <w:name w:val="NumPar 1"/>
    <w:basedOn w:val="Titolo1"/>
    <w:next w:val="Text1"/>
    <w:pPr>
      <w:keepNext w:val="0"/>
      <w:spacing w:before="0"/>
      <w:outlineLvl w:val="9"/>
    </w:pPr>
    <w:rPr>
      <w:b w:val="0"/>
      <w:smallCaps w:val="0"/>
    </w:rPr>
  </w:style>
  <w:style w:type="paragraph" w:customStyle="1" w:styleId="NumPar2">
    <w:name w:val="NumPar 2"/>
    <w:basedOn w:val="Titolo2"/>
    <w:next w:val="Text2"/>
    <w:pPr>
      <w:keepNext w:val="0"/>
      <w:outlineLvl w:val="9"/>
    </w:pPr>
    <w:rPr>
      <w:b w:val="0"/>
    </w:rPr>
  </w:style>
  <w:style w:type="paragraph" w:customStyle="1" w:styleId="NumPar3">
    <w:name w:val="NumPar 3"/>
    <w:basedOn w:val="Titolo3"/>
    <w:next w:val="Text3"/>
    <w:pPr>
      <w:keepNext w:val="0"/>
      <w:outlineLvl w:val="9"/>
    </w:pPr>
    <w:rPr>
      <w:i w:val="0"/>
    </w:rPr>
  </w:style>
  <w:style w:type="paragraph" w:customStyle="1" w:styleId="NumPar4">
    <w:name w:val="NumPar 4"/>
    <w:basedOn w:val="Titolo4"/>
    <w:next w:val="Text4"/>
    <w:pPr>
      <w:keepNext w:val="0"/>
      <w:outlineLvl w:val="9"/>
    </w:pPr>
  </w:style>
  <w:style w:type="paragraph" w:customStyle="1" w:styleId="PartTitle">
    <w:name w:val="PartTitle"/>
    <w:basedOn w:val="Normale"/>
    <w:next w:val="ChapterTitle"/>
    <w:pPr>
      <w:keepNext/>
      <w:pageBreakBefore/>
      <w:spacing w:after="480"/>
      <w:jc w:val="center"/>
    </w:pPr>
    <w:rPr>
      <w:b/>
      <w:sz w:val="36"/>
    </w:rPr>
  </w:style>
  <w:style w:type="paragraph" w:styleId="Testonormale">
    <w:name w:val="Plain Text"/>
    <w:basedOn w:val="Normale"/>
    <w:rPr>
      <w:rFonts w:ascii="Courier New" w:hAnsi="Courier New"/>
      <w:sz w:val="20"/>
    </w:rPr>
  </w:style>
  <w:style w:type="paragraph" w:styleId="Formuladiapertura">
    <w:name w:val="Salutation"/>
    <w:basedOn w:val="Normale"/>
    <w:next w:val="Normale"/>
  </w:style>
  <w:style w:type="paragraph" w:styleId="Firma">
    <w:name w:val="Signature"/>
    <w:basedOn w:val="Normale"/>
    <w:next w:val="Enclosures"/>
    <w:pPr>
      <w:tabs>
        <w:tab w:val="left" w:pos="5103"/>
      </w:tabs>
      <w:spacing w:before="1200" w:after="0"/>
      <w:ind w:left="5103"/>
      <w:jc w:val="center"/>
    </w:pPr>
  </w:style>
  <w:style w:type="paragraph" w:styleId="Sottotitolo">
    <w:name w:val="Subtitle"/>
    <w:basedOn w:val="Normale"/>
    <w:pPr>
      <w:spacing w:after="60"/>
      <w:jc w:val="center"/>
      <w:outlineLvl w:val="1"/>
    </w:pPr>
    <w:rPr>
      <w:rFonts w:ascii="Arial" w:hAnsi="Arial"/>
    </w:rPr>
  </w:style>
  <w:style w:type="paragraph" w:customStyle="1" w:styleId="SubTitle1">
    <w:name w:val="SubTitle 1"/>
    <w:basedOn w:val="Normale"/>
    <w:next w:val="SubTitle2"/>
    <w:pPr>
      <w:jc w:val="center"/>
    </w:pPr>
    <w:rPr>
      <w:b/>
      <w:sz w:val="40"/>
    </w:rPr>
  </w:style>
  <w:style w:type="paragraph" w:customStyle="1" w:styleId="SubTitle2">
    <w:name w:val="SubTitle 2"/>
    <w:basedOn w:val="Normale"/>
    <w:pPr>
      <w:jc w:val="center"/>
    </w:pPr>
    <w:rPr>
      <w:b/>
      <w:sz w:val="32"/>
    </w:rPr>
  </w:style>
  <w:style w:type="paragraph" w:styleId="Indicefonti">
    <w:name w:val="table of authorities"/>
    <w:basedOn w:val="Normale"/>
    <w:next w:val="Normale"/>
    <w:semiHidden/>
    <w:pPr>
      <w:ind w:left="240" w:hanging="240"/>
    </w:pPr>
  </w:style>
  <w:style w:type="paragraph" w:styleId="Indicedellefigure">
    <w:name w:val="table of figures"/>
    <w:basedOn w:val="Normale"/>
    <w:next w:val="Normale"/>
    <w:semiHidden/>
    <w:pPr>
      <w:ind w:left="480" w:hanging="480"/>
    </w:pPr>
  </w:style>
  <w:style w:type="paragraph" w:styleId="Titolo">
    <w:name w:val="Title"/>
    <w:basedOn w:val="Normale"/>
    <w:next w:val="SubTitle1"/>
    <w:pPr>
      <w:spacing w:after="480"/>
      <w:jc w:val="center"/>
    </w:pPr>
    <w:rPr>
      <w:b/>
      <w:kern w:val="28"/>
      <w:sz w:val="48"/>
    </w:rPr>
  </w:style>
  <w:style w:type="paragraph" w:styleId="Titoloindicefonti">
    <w:name w:val="toa heading"/>
    <w:basedOn w:val="Normale"/>
    <w:next w:val="Normale"/>
    <w:semiHidden/>
    <w:pPr>
      <w:spacing w:before="120"/>
    </w:pPr>
    <w:rPr>
      <w:rFonts w:ascii="Arial" w:hAnsi="Arial"/>
      <w:b/>
    </w:rPr>
  </w:style>
  <w:style w:type="paragraph" w:styleId="Sommario1">
    <w:name w:val="toc 1"/>
    <w:basedOn w:val="Normale"/>
    <w:next w:val="Normale"/>
    <w:semiHidden/>
    <w:pPr>
      <w:tabs>
        <w:tab w:val="right" w:leader="dot" w:pos="8640"/>
      </w:tabs>
      <w:spacing w:before="120" w:after="120"/>
      <w:ind w:left="482" w:right="720" w:hanging="482"/>
    </w:pPr>
    <w:rPr>
      <w:caps/>
    </w:rPr>
  </w:style>
  <w:style w:type="paragraph" w:styleId="Sommario2">
    <w:name w:val="toc 2"/>
    <w:basedOn w:val="Normale"/>
    <w:next w:val="Normale"/>
    <w:semiHidden/>
    <w:pPr>
      <w:tabs>
        <w:tab w:val="right" w:leader="dot" w:pos="8640"/>
      </w:tabs>
      <w:spacing w:before="60" w:after="60"/>
      <w:ind w:left="1077" w:right="720" w:hanging="595"/>
    </w:pPr>
  </w:style>
  <w:style w:type="paragraph" w:styleId="Sommario3">
    <w:name w:val="toc 3"/>
    <w:basedOn w:val="Normale"/>
    <w:next w:val="Normale"/>
    <w:semiHidden/>
    <w:pPr>
      <w:tabs>
        <w:tab w:val="right" w:leader="dot" w:pos="8640"/>
      </w:tabs>
      <w:spacing w:before="60" w:after="60"/>
      <w:ind w:left="1916" w:right="720" w:hanging="839"/>
    </w:pPr>
  </w:style>
  <w:style w:type="paragraph" w:styleId="Sommario4">
    <w:name w:val="toc 4"/>
    <w:basedOn w:val="Normale"/>
    <w:next w:val="Normale"/>
    <w:semiHidden/>
    <w:pPr>
      <w:tabs>
        <w:tab w:val="right" w:leader="dot" w:pos="8641"/>
      </w:tabs>
      <w:spacing w:before="60" w:after="60"/>
      <w:ind w:left="2880" w:right="720" w:hanging="964"/>
    </w:pPr>
  </w:style>
  <w:style w:type="paragraph" w:styleId="Sommario5">
    <w:name w:val="toc 5"/>
    <w:basedOn w:val="Normale"/>
    <w:next w:val="Normale"/>
    <w:semiHidden/>
    <w:pPr>
      <w:tabs>
        <w:tab w:val="right" w:leader="dot" w:pos="8641"/>
      </w:tabs>
      <w:spacing w:before="240" w:after="120"/>
      <w:ind w:right="720"/>
    </w:pPr>
    <w:rPr>
      <w:caps/>
    </w:rPr>
  </w:style>
  <w:style w:type="paragraph" w:styleId="Sommario6">
    <w:name w:val="toc 6"/>
    <w:basedOn w:val="Normale"/>
    <w:next w:val="Normale"/>
    <w:autoRedefine/>
    <w:semiHidden/>
    <w:pPr>
      <w:ind w:left="1200"/>
    </w:pPr>
  </w:style>
  <w:style w:type="paragraph" w:styleId="Sommario7">
    <w:name w:val="toc 7"/>
    <w:basedOn w:val="Normale"/>
    <w:next w:val="Normale"/>
    <w:autoRedefine/>
    <w:semiHidden/>
    <w:pPr>
      <w:ind w:left="1440"/>
    </w:pPr>
  </w:style>
  <w:style w:type="paragraph" w:styleId="Sommario8">
    <w:name w:val="toc 8"/>
    <w:basedOn w:val="Normale"/>
    <w:next w:val="Normale"/>
    <w:autoRedefine/>
    <w:semiHidden/>
    <w:pPr>
      <w:ind w:left="1680"/>
    </w:pPr>
  </w:style>
  <w:style w:type="paragraph" w:styleId="Sommario9">
    <w:name w:val="toc 9"/>
    <w:basedOn w:val="Normale"/>
    <w:next w:val="Normale"/>
    <w:autoRedefine/>
    <w:semiHidden/>
    <w:pPr>
      <w:ind w:left="1920"/>
    </w:pPr>
  </w:style>
  <w:style w:type="paragraph" w:customStyle="1" w:styleId="YReferences">
    <w:name w:val="YReferences"/>
    <w:basedOn w:val="Normale"/>
    <w:next w:val="Normale"/>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e"/>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e"/>
    <w:pPr>
      <w:numPr>
        <w:ilvl w:val="1"/>
        <w:numId w:val="14"/>
      </w:numPr>
    </w:pPr>
  </w:style>
  <w:style w:type="paragraph" w:customStyle="1" w:styleId="ListNumberLevel3">
    <w:name w:val="List Number (Level 3)"/>
    <w:basedOn w:val="Normale"/>
    <w:pPr>
      <w:numPr>
        <w:ilvl w:val="2"/>
        <w:numId w:val="14"/>
      </w:numPr>
    </w:pPr>
  </w:style>
  <w:style w:type="paragraph" w:customStyle="1" w:styleId="ListNumberLevel4">
    <w:name w:val="List Number (Level 4)"/>
    <w:basedOn w:val="Normale"/>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itolosommario">
    <w:name w:val="TOC Heading"/>
    <w:basedOn w:val="Normale"/>
    <w:next w:val="Normale"/>
    <w:pPr>
      <w:keepNext/>
      <w:spacing w:before="240"/>
      <w:jc w:val="center"/>
    </w:pPr>
    <w:rPr>
      <w:b/>
    </w:rPr>
  </w:style>
  <w:style w:type="paragraph" w:customStyle="1" w:styleId="Contact">
    <w:name w:val="Contact"/>
    <w:basedOn w:val="Normale"/>
    <w:next w:val="Normale"/>
    <w:pPr>
      <w:spacing w:after="480"/>
      <w:ind w:left="567" w:hanging="567"/>
      <w:jc w:val="left"/>
    </w:pPr>
  </w:style>
  <w:style w:type="paragraph" w:customStyle="1" w:styleId="ZCom">
    <w:name w:val="Z_Com"/>
    <w:basedOn w:val="Normale"/>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basedOn w:val="Normale"/>
    <w:link w:val="TestofumettoCarattere"/>
    <w:uiPriority w:val="99"/>
    <w:semiHidden/>
    <w:rsid w:val="00E52A1D"/>
    <w:rPr>
      <w:rFonts w:ascii="Tahoma" w:hAnsi="Tahoma"/>
      <w:sz w:val="16"/>
      <w:szCs w:val="16"/>
    </w:rPr>
  </w:style>
  <w:style w:type="paragraph" w:customStyle="1" w:styleId="DocumentTitle">
    <w:name w:val="Document Title"/>
    <w:basedOn w:val="Norma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e"/>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sz w:val="24"/>
      <w:lang w:val="fr-FR"/>
    </w:rPr>
  </w:style>
  <w:style w:type="paragraph" w:customStyle="1" w:styleId="BulletPoint2">
    <w:name w:val="Bullet Point 2"/>
    <w:basedOn w:val="Rientronormal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e"/>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e"/>
    <w:semiHidden/>
    <w:rsid w:val="007F7B4F"/>
    <w:pPr>
      <w:tabs>
        <w:tab w:val="num" w:pos="765"/>
      </w:tabs>
      <w:spacing w:after="0"/>
      <w:ind w:left="765" w:hanging="283"/>
      <w:jc w:val="left"/>
    </w:pPr>
    <w:rPr>
      <w:sz w:val="20"/>
      <w:lang w:val="en-GB" w:eastAsia="en-GB"/>
    </w:rPr>
  </w:style>
  <w:style w:type="paragraph" w:customStyle="1" w:styleId="List1">
    <w:name w:val="List 1"/>
    <w:basedOn w:val="Normale"/>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e"/>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e"/>
    <w:semiHidden/>
    <w:rsid w:val="007F7B4F"/>
    <w:pPr>
      <w:spacing w:after="0"/>
      <w:ind w:left="1080" w:hanging="360"/>
      <w:jc w:val="left"/>
    </w:pPr>
    <w:rPr>
      <w:sz w:val="20"/>
      <w:lang w:val="en-GB" w:eastAsia="en-GB"/>
    </w:rPr>
  </w:style>
  <w:style w:type="paragraph" w:customStyle="1" w:styleId="List51">
    <w:name w:val="List 51"/>
    <w:basedOn w:val="Normale"/>
    <w:semiHidden/>
    <w:rsid w:val="007F7B4F"/>
    <w:pPr>
      <w:numPr>
        <w:numId w:val="21"/>
      </w:numPr>
      <w:spacing w:after="0"/>
      <w:jc w:val="left"/>
    </w:pPr>
    <w:rPr>
      <w:sz w:val="20"/>
      <w:lang w:val="en-GB" w:eastAsia="en-GB"/>
    </w:rPr>
  </w:style>
  <w:style w:type="paragraph" w:customStyle="1" w:styleId="List6">
    <w:name w:val="List 6"/>
    <w:basedOn w:val="Normale"/>
    <w:semiHidden/>
    <w:rsid w:val="007F7B4F"/>
    <w:pPr>
      <w:numPr>
        <w:numId w:val="22"/>
      </w:numPr>
      <w:spacing w:after="0"/>
      <w:jc w:val="left"/>
    </w:pPr>
    <w:rPr>
      <w:sz w:val="20"/>
      <w:lang w:val="en-GB" w:eastAsia="en-GB"/>
    </w:rPr>
  </w:style>
  <w:style w:type="paragraph" w:customStyle="1" w:styleId="List7">
    <w:name w:val="List 7"/>
    <w:basedOn w:val="Normale"/>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e"/>
    <w:next w:val="Corpotesto"/>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e"/>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e"/>
    <w:rsid w:val="00BA290F"/>
    <w:pPr>
      <w:suppressLineNumbers/>
      <w:suppressAutoHyphens/>
      <w:spacing w:after="0"/>
      <w:jc w:val="left"/>
    </w:pPr>
    <w:rPr>
      <w:rFonts w:cs="Mangal"/>
      <w:szCs w:val="24"/>
      <w:lang w:val="en-GB" w:eastAsia="ar-SA"/>
    </w:rPr>
  </w:style>
  <w:style w:type="paragraph" w:customStyle="1" w:styleId="BalloonText1">
    <w:name w:val="Balloon Text1"/>
    <w:basedOn w:val="Normale"/>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e"/>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e"/>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basedOn w:val="Normale"/>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sz w:val="24"/>
      <w:szCs w:val="24"/>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link w:val="Titolo3"/>
    <w:rsid w:val="005D5129"/>
    <w:rPr>
      <w:i/>
      <w:sz w:val="24"/>
      <w:lang w:val="fr-FR" w:eastAsia="en-US"/>
    </w:rPr>
  </w:style>
  <w:style w:type="character" w:styleId="Rimandonotadichiusura">
    <w:name w:val="endnote reference"/>
    <w:rsid w:val="007967A9"/>
    <w:rPr>
      <w:vertAlign w:val="superscript"/>
    </w:rPr>
  </w:style>
  <w:style w:type="character" w:customStyle="1" w:styleId="TestonotadichiusuraCarattere">
    <w:name w:val="Testo nota di chiusura Carattere"/>
    <w:basedOn w:val="Carpredefinitoparagrafo"/>
    <w:link w:val="Testonotadichiusura"/>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39699966">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unicas.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24D8B-CA2B-43D6-BBF4-663D6890C16E}">
  <ds:schemaRefs>
    <ds:schemaRef ds:uri="http://schemas.openxmlformats.org/officeDocument/2006/bibliography"/>
  </ds:schemaRefs>
</ds:datastoreItem>
</file>

<file path=customXml/itemProps2.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4.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3</Pages>
  <Words>354</Words>
  <Characters>2257</Characters>
  <Application>Microsoft Office Word</Application>
  <DocSecurity>0</DocSecurity>
  <PresentationFormat>Microsoft Word 11.0</PresentationFormat>
  <Lines>18</Lines>
  <Paragraphs>5</Paragraphs>
  <ScaleCrop>false</ScaleCrop>
  <HeadingPairs>
    <vt:vector size="8" baseType="variant">
      <vt:variant>
        <vt:lpstr>Titolo</vt:lpstr>
      </vt:variant>
      <vt:variant>
        <vt:i4>1</vt:i4>
      </vt:variant>
      <vt:variant>
        <vt:lpstr>Title</vt:lpstr>
      </vt:variant>
      <vt:variant>
        <vt:i4>1</vt:i4>
      </vt:variant>
      <vt:variant>
        <vt:lpstr>Titel</vt:lpstr>
      </vt:variant>
      <vt:variant>
        <vt:i4>1</vt:i4>
      </vt:variant>
      <vt:variant>
        <vt:lpstr>Titre</vt:lpstr>
      </vt:variant>
      <vt:variant>
        <vt:i4>1</vt:i4>
      </vt:variant>
    </vt:vector>
  </HeadingPairs>
  <TitlesOfParts>
    <vt:vector size="4" baseType="lpstr">
      <vt:lpstr/>
      <vt:lpstr/>
      <vt:lpstr/>
      <vt:lpstr/>
    </vt:vector>
  </TitlesOfParts>
  <Company>European Commission</Company>
  <LinksUpToDate>false</LinksUpToDate>
  <CharactersWithSpaces>2606</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Barbara</cp:lastModifiedBy>
  <cp:revision>3</cp:revision>
  <cp:lastPrinted>2023-12-21T10:06:00Z</cp:lastPrinted>
  <dcterms:created xsi:type="dcterms:W3CDTF">2024-01-08T08:30:00Z</dcterms:created>
  <dcterms:modified xsi:type="dcterms:W3CDTF">2026-09-25T08:59:00Z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