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Rimandonotadichiusura"/>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Testocommento"/>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Testocommento"/>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Testocommento"/>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01"/>
        <w:gridCol w:w="2172"/>
        <w:gridCol w:w="2207"/>
        <w:gridCol w:w="2198"/>
      </w:tblGrid>
      <w:tr w:rsidR="001B0BB8" w:rsidRPr="007673FA" w14:paraId="56E939D3" w14:textId="77777777" w:rsidTr="00107B17">
        <w:trPr>
          <w:trHeight w:val="334"/>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107B17">
        <w:trPr>
          <w:trHeight w:val="412"/>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Rimandonotadichiusura"/>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Rimandonotadichiusura"/>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107B17">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proofErr w:type="gramStart"/>
            <w:r w:rsidRPr="007673FA">
              <w:rPr>
                <w:rFonts w:ascii="Verdana" w:hAnsi="Verdana" w:cs="Arial"/>
                <w:color w:val="002060"/>
                <w:sz w:val="20"/>
                <w:lang w:val="en-GB"/>
              </w:rPr>
              <w:t>20../</w:t>
            </w:r>
            <w:proofErr w:type="gramEnd"/>
            <w:r w:rsidRPr="007673FA">
              <w:rPr>
                <w:rFonts w:ascii="Verdana" w:hAnsi="Verdana" w:cs="Arial"/>
                <w:color w:val="002060"/>
                <w:sz w:val="20"/>
                <w:lang w:val="en-GB"/>
              </w:rPr>
              <w:t>20..</w:t>
            </w:r>
          </w:p>
        </w:tc>
      </w:tr>
      <w:tr w:rsidR="0081766A" w:rsidRPr="007673FA" w14:paraId="56E939E2" w14:textId="77777777" w:rsidTr="008F3AC1">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Rimandonotadichiusura"/>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80"/>
        <w:gridCol w:w="2099"/>
        <w:gridCol w:w="2228"/>
        <w:gridCol w:w="2365"/>
      </w:tblGrid>
      <w:tr w:rsidR="00C70463" w:rsidRPr="009F5B61" w14:paraId="56E939EA" w14:textId="77777777" w:rsidTr="00CF3BB1">
        <w:trPr>
          <w:trHeight w:val="314"/>
        </w:trPr>
        <w:tc>
          <w:tcPr>
            <w:tcW w:w="2228" w:type="dxa"/>
            <w:shd w:val="clear" w:color="auto" w:fill="FFFFFF"/>
          </w:tcPr>
          <w:p w14:paraId="56E939E5" w14:textId="77777777" w:rsidR="00C70463" w:rsidRPr="005E466D" w:rsidRDefault="00C70463" w:rsidP="00C70463">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1C20502A" w:rsidR="00C70463" w:rsidRPr="00C70463" w:rsidRDefault="00C70463" w:rsidP="00C70463">
            <w:pPr>
              <w:shd w:val="clear" w:color="auto" w:fill="FFFFFF"/>
              <w:ind w:right="-993"/>
              <w:jc w:val="left"/>
              <w:rPr>
                <w:rFonts w:ascii="Verdana" w:hAnsi="Verdana" w:cs="Arial"/>
                <w:b/>
                <w:color w:val="002060"/>
                <w:sz w:val="20"/>
                <w:lang w:val="it-IT"/>
              </w:rPr>
            </w:pPr>
            <w:r w:rsidRPr="00C70463">
              <w:rPr>
                <w:rFonts w:ascii="Verdana" w:hAnsi="Verdana" w:cs="Arial"/>
                <w:sz w:val="20"/>
                <w:lang w:val="it-IT"/>
              </w:rPr>
              <w:t>Università degli Studi di Cassino e del Lazio Meridionale</w:t>
            </w:r>
          </w:p>
        </w:tc>
      </w:tr>
      <w:tr w:rsidR="00C70463" w:rsidRPr="005E466D" w14:paraId="56E939F1" w14:textId="77777777" w:rsidTr="00CA274E">
        <w:trPr>
          <w:trHeight w:val="314"/>
        </w:trPr>
        <w:tc>
          <w:tcPr>
            <w:tcW w:w="2228" w:type="dxa"/>
            <w:shd w:val="clear" w:color="auto" w:fill="FFFFFF"/>
          </w:tcPr>
          <w:p w14:paraId="56E939EB" w14:textId="2A9960D0" w:rsidR="00C70463" w:rsidRPr="005E466D" w:rsidRDefault="00C70463" w:rsidP="00C70463">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Rimandonotadichiusura"/>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C70463" w:rsidRPr="005E466D" w:rsidRDefault="00C70463" w:rsidP="00C70463">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C70463" w:rsidRPr="005E466D" w:rsidRDefault="00C70463" w:rsidP="00C70463">
            <w:pPr>
              <w:shd w:val="clear" w:color="auto" w:fill="FFFFFF"/>
              <w:spacing w:after="0"/>
              <w:ind w:right="-993"/>
              <w:jc w:val="left"/>
              <w:rPr>
                <w:rFonts w:ascii="Verdana" w:hAnsi="Verdana" w:cs="Arial"/>
                <w:sz w:val="20"/>
                <w:lang w:val="en-GB"/>
              </w:rPr>
            </w:pPr>
          </w:p>
        </w:tc>
        <w:tc>
          <w:tcPr>
            <w:tcW w:w="2228" w:type="dxa"/>
            <w:shd w:val="clear" w:color="auto" w:fill="FFFFFF"/>
            <w:vAlign w:val="center"/>
          </w:tcPr>
          <w:p w14:paraId="56E939EE" w14:textId="4822214A" w:rsidR="00C70463" w:rsidRPr="00984E65" w:rsidRDefault="00C70463" w:rsidP="00984E65">
            <w:pPr>
              <w:shd w:val="clear" w:color="auto" w:fill="FFFFFF"/>
              <w:ind w:right="-993"/>
              <w:jc w:val="left"/>
              <w:rPr>
                <w:rFonts w:ascii="Verdana" w:hAnsi="Verdana" w:cs="Arial"/>
                <w:sz w:val="20"/>
                <w:lang w:val="it-IT"/>
              </w:rPr>
            </w:pPr>
            <w:r w:rsidRPr="00984E65">
              <w:rPr>
                <w:rFonts w:ascii="Verdana" w:hAnsi="Verdana" w:cs="Arial"/>
                <w:sz w:val="20"/>
                <w:lang w:val="it-IT"/>
              </w:rPr>
              <w:t>I Cassino01</w:t>
            </w:r>
          </w:p>
        </w:tc>
        <w:tc>
          <w:tcPr>
            <w:tcW w:w="2228" w:type="dxa"/>
            <w:shd w:val="clear" w:color="auto" w:fill="FFFFFF"/>
          </w:tcPr>
          <w:p w14:paraId="56E939EF" w14:textId="155BB36B" w:rsidR="00C70463" w:rsidRPr="005E466D" w:rsidRDefault="00C70463" w:rsidP="00C70463">
            <w:pPr>
              <w:shd w:val="clear" w:color="auto" w:fill="FFFFFF"/>
              <w:ind w:right="-993"/>
              <w:jc w:val="left"/>
              <w:rPr>
                <w:rFonts w:ascii="Verdana" w:hAnsi="Verdana" w:cs="Arial"/>
                <w:sz w:val="20"/>
                <w:lang w:val="en-GB"/>
              </w:rPr>
            </w:pPr>
            <w:r>
              <w:rPr>
                <w:rFonts w:ascii="Verdana" w:hAnsi="Verdana" w:cs="Arial"/>
                <w:sz w:val="20"/>
                <w:lang w:val="en-GB"/>
              </w:rPr>
              <w:t>Faculty/</w:t>
            </w:r>
            <w:r w:rsidRPr="005E466D">
              <w:rPr>
                <w:rFonts w:ascii="Verdana" w:hAnsi="Verdana" w:cs="Arial"/>
                <w:sz w:val="20"/>
                <w:lang w:val="en-GB"/>
              </w:rPr>
              <w:t>Department</w:t>
            </w:r>
          </w:p>
        </w:tc>
        <w:tc>
          <w:tcPr>
            <w:tcW w:w="2228" w:type="dxa"/>
            <w:shd w:val="clear" w:color="auto" w:fill="FFFFFF"/>
          </w:tcPr>
          <w:p w14:paraId="56E939F0" w14:textId="2A34B889" w:rsidR="00C70463" w:rsidRPr="00BA2AD6" w:rsidRDefault="00C70463" w:rsidP="00BA2AD6">
            <w:pPr>
              <w:shd w:val="clear" w:color="auto" w:fill="FFFFFF"/>
              <w:ind w:right="-117"/>
              <w:jc w:val="left"/>
              <w:rPr>
                <w:rFonts w:ascii="Verdana" w:hAnsi="Verdana" w:cs="Arial"/>
                <w:color w:val="002060"/>
                <w:sz w:val="20"/>
                <w:lang w:val="en-GB"/>
              </w:rPr>
            </w:pPr>
          </w:p>
        </w:tc>
      </w:tr>
      <w:tr w:rsidR="00984E65" w:rsidRPr="005E466D" w14:paraId="56E939F6" w14:textId="77777777" w:rsidTr="008F5D80">
        <w:trPr>
          <w:trHeight w:val="472"/>
        </w:trPr>
        <w:tc>
          <w:tcPr>
            <w:tcW w:w="2228" w:type="dxa"/>
            <w:shd w:val="clear" w:color="auto" w:fill="FFFFFF"/>
          </w:tcPr>
          <w:p w14:paraId="56E939F2" w14:textId="77777777" w:rsidR="00984E65" w:rsidRPr="005E466D" w:rsidRDefault="00984E65" w:rsidP="00984E65">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vAlign w:val="center"/>
          </w:tcPr>
          <w:p w14:paraId="56E939F3" w14:textId="43981E7C" w:rsidR="00984E65" w:rsidRPr="005E466D" w:rsidRDefault="00984E65" w:rsidP="00984E65">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77777777" w:rsidR="00984E65" w:rsidRPr="005E466D" w:rsidRDefault="00984E65" w:rsidP="00984E65">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Rimandonotadichiusura"/>
                <w:rFonts w:ascii="Verdana" w:hAnsi="Verdana" w:cs="Arial"/>
                <w:sz w:val="20"/>
                <w:lang w:val="en-GB"/>
              </w:rPr>
              <w:endnoteReference w:id="6"/>
            </w:r>
          </w:p>
        </w:tc>
        <w:tc>
          <w:tcPr>
            <w:tcW w:w="2228" w:type="dxa"/>
            <w:shd w:val="clear" w:color="auto" w:fill="FFFFFF"/>
          </w:tcPr>
          <w:p w14:paraId="56E939F5" w14:textId="2B838806" w:rsidR="00984E65" w:rsidRPr="00984E65" w:rsidRDefault="00984E65" w:rsidP="00984E65">
            <w:pPr>
              <w:shd w:val="clear" w:color="auto" w:fill="FFFFFF"/>
              <w:ind w:right="-993"/>
              <w:jc w:val="left"/>
              <w:rPr>
                <w:rFonts w:ascii="Verdana" w:hAnsi="Verdana" w:cs="Arial"/>
                <w:sz w:val="20"/>
                <w:lang w:val="en-GB"/>
              </w:rPr>
            </w:pPr>
            <w:r w:rsidRPr="00984E65">
              <w:rPr>
                <w:rFonts w:ascii="Verdana" w:hAnsi="Verdana" w:cs="Arial"/>
                <w:sz w:val="20"/>
                <w:lang w:val="en-GB"/>
              </w:rPr>
              <w:t>Italy</w:t>
            </w:r>
          </w:p>
        </w:tc>
      </w:tr>
      <w:tr w:rsidR="00984E65" w:rsidRPr="005E466D" w14:paraId="56E939FC" w14:textId="77777777" w:rsidTr="00107B17">
        <w:trPr>
          <w:trHeight w:val="811"/>
        </w:trPr>
        <w:tc>
          <w:tcPr>
            <w:tcW w:w="2228" w:type="dxa"/>
            <w:shd w:val="clear" w:color="auto" w:fill="FFFFFF"/>
          </w:tcPr>
          <w:p w14:paraId="56E939F7" w14:textId="77777777" w:rsidR="00984E65" w:rsidRPr="005E466D" w:rsidRDefault="00984E65" w:rsidP="00984E65">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93CBD3D" w:rsidR="00984E65" w:rsidRPr="005E466D" w:rsidRDefault="00892403" w:rsidP="00984E65">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 xml:space="preserve">Barbara </w:t>
            </w:r>
            <w:proofErr w:type="spellStart"/>
            <w:r>
              <w:rPr>
                <w:rFonts w:ascii="Verdana" w:hAnsi="Verdana" w:cs="Arial"/>
                <w:color w:val="002060"/>
                <w:sz w:val="20"/>
                <w:lang w:val="en-GB"/>
              </w:rPr>
              <w:t>Sbardella</w:t>
            </w:r>
            <w:proofErr w:type="spellEnd"/>
            <w:r>
              <w:rPr>
                <w:rFonts w:ascii="Verdana" w:hAnsi="Verdana" w:cs="Arial"/>
                <w:color w:val="002060"/>
                <w:sz w:val="20"/>
                <w:lang w:val="en-GB"/>
              </w:rPr>
              <w:br/>
              <w:t>Erasmus Office</w:t>
            </w:r>
          </w:p>
        </w:tc>
        <w:tc>
          <w:tcPr>
            <w:tcW w:w="2228" w:type="dxa"/>
            <w:shd w:val="clear" w:color="auto" w:fill="FFFFFF"/>
          </w:tcPr>
          <w:p w14:paraId="56E939F9" w14:textId="77777777" w:rsidR="00984E65" w:rsidRDefault="00984E65" w:rsidP="00984E65">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984E65" w:rsidRPr="00C17AB2" w:rsidRDefault="00984E65" w:rsidP="00984E65">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483AF3D7" w14:textId="22F3E4AE" w:rsidR="00984E65" w:rsidRPr="00984E65" w:rsidRDefault="00984E65" w:rsidP="00984E65">
            <w:pPr>
              <w:shd w:val="clear" w:color="auto" w:fill="FFFFFF"/>
              <w:spacing w:after="0"/>
              <w:ind w:right="-93"/>
              <w:jc w:val="left"/>
              <w:rPr>
                <w:rFonts w:ascii="Verdana" w:hAnsi="Verdana" w:cs="Arial"/>
                <w:sz w:val="20"/>
                <w:lang w:val="fr-BE"/>
              </w:rPr>
            </w:pPr>
            <w:r w:rsidRPr="00984E65">
              <w:rPr>
                <w:rFonts w:ascii="Verdana" w:hAnsi="Verdana" w:cs="Arial"/>
                <w:sz w:val="20"/>
                <w:lang w:val="fr-BE"/>
              </w:rPr>
              <w:t>+39 0776 299</w:t>
            </w:r>
            <w:r w:rsidR="00FA6638">
              <w:rPr>
                <w:rFonts w:ascii="Verdana" w:hAnsi="Verdana" w:cs="Arial"/>
                <w:sz w:val="20"/>
                <w:lang w:val="fr-BE"/>
              </w:rPr>
              <w:t>3</w:t>
            </w:r>
            <w:r w:rsidR="00892403">
              <w:rPr>
                <w:rFonts w:ascii="Verdana" w:hAnsi="Verdana" w:cs="Arial"/>
                <w:sz w:val="20"/>
                <w:lang w:val="fr-BE"/>
              </w:rPr>
              <w:t>352</w:t>
            </w:r>
          </w:p>
          <w:p w14:paraId="56E939FB" w14:textId="6D992FE9" w:rsidR="00984E65" w:rsidRPr="00984E65" w:rsidRDefault="00892403" w:rsidP="00984E65">
            <w:pPr>
              <w:shd w:val="clear" w:color="auto" w:fill="FFFFFF"/>
              <w:spacing w:after="0"/>
              <w:ind w:right="-93"/>
              <w:jc w:val="left"/>
              <w:rPr>
                <w:rFonts w:ascii="Verdana" w:hAnsi="Verdana" w:cs="Arial"/>
                <w:sz w:val="20"/>
                <w:lang w:val="fr-BE"/>
              </w:rPr>
            </w:pPr>
            <w:r>
              <w:rPr>
                <w:rFonts w:ascii="Verdana" w:hAnsi="Verdana" w:cs="Arial"/>
                <w:sz w:val="20"/>
                <w:lang w:val="fr-BE"/>
              </w:rPr>
              <w:t>b.sbardella</w:t>
            </w:r>
            <w:r w:rsidR="00984E65" w:rsidRPr="00984E65">
              <w:rPr>
                <w:rFonts w:ascii="Verdana" w:hAnsi="Verdana" w:cs="Arial"/>
                <w:sz w:val="20"/>
                <w:lang w:val="fr-BE"/>
              </w:rPr>
              <w:t>@</w:t>
            </w:r>
            <w:hyperlink r:id="rId11" w:tgtFrame="_blank" w:history="1">
              <w:r w:rsidR="00984E65" w:rsidRPr="00984E65">
                <w:rPr>
                  <w:rFonts w:ascii="Verdana" w:hAnsi="Verdana" w:cs="Arial"/>
                  <w:sz w:val="20"/>
                  <w:lang w:val="fr-BE"/>
                </w:rPr>
                <w:t>unicas.it</w:t>
              </w:r>
            </w:hyperlink>
          </w:p>
        </w:tc>
      </w:tr>
      <w:tr w:rsidR="00984E65" w:rsidRPr="005F0E76" w14:paraId="56E93A03" w14:textId="77777777" w:rsidTr="00107B17">
        <w:trPr>
          <w:trHeight w:val="811"/>
        </w:trPr>
        <w:tc>
          <w:tcPr>
            <w:tcW w:w="2228" w:type="dxa"/>
            <w:shd w:val="clear" w:color="auto" w:fill="FFFFFF"/>
          </w:tcPr>
          <w:p w14:paraId="56E939FF" w14:textId="13FD47FB" w:rsidR="00984E65" w:rsidRPr="00800D27" w:rsidRDefault="00984E65" w:rsidP="00984E65">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984E65" w:rsidRPr="00800D27" w:rsidRDefault="00984E65" w:rsidP="00984E65">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984E65" w:rsidRPr="00782942" w:rsidRDefault="00984E65" w:rsidP="00984E65">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984E65" w:rsidRPr="00F8532D" w:rsidRDefault="00984E65" w:rsidP="00984E65">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984E65" w:rsidRDefault="0030363C" w:rsidP="00984E65">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984E65">
                  <w:rPr>
                    <w:rFonts w:ascii="MS Gothic" w:eastAsia="MS Gothic" w:hAnsi="MS Gothic" w:cs="Arial" w:hint="eastAsia"/>
                    <w:sz w:val="16"/>
                    <w:szCs w:val="16"/>
                    <w:lang w:val="en-GB"/>
                  </w:rPr>
                  <w:t>☐</w:t>
                </w:r>
              </w:sdtContent>
            </w:sdt>
            <w:r w:rsidR="00984E65" w:rsidRPr="00AD0B3E">
              <w:rPr>
                <w:rFonts w:ascii="Verdana" w:hAnsi="Verdana" w:cs="Arial"/>
                <w:sz w:val="16"/>
                <w:szCs w:val="16"/>
                <w:lang w:val="en-GB"/>
              </w:rPr>
              <w:t>&lt;250 employees</w:t>
            </w:r>
          </w:p>
          <w:p w14:paraId="56E93A02" w14:textId="0D0A430B" w:rsidR="00984E65" w:rsidRPr="00F8532D" w:rsidRDefault="0030363C" w:rsidP="00984E65">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EndPr/>
              <w:sdtContent>
                <w:r w:rsidR="000317AE">
                  <w:rPr>
                    <w:rFonts w:ascii="MS Gothic" w:eastAsia="MS Gothic" w:hAnsi="MS Gothic" w:cs="Arial" w:hint="eastAsia"/>
                    <w:sz w:val="16"/>
                    <w:szCs w:val="16"/>
                    <w:lang w:val="en-GB"/>
                  </w:rPr>
                  <w:t>☒</w:t>
                </w:r>
              </w:sdtContent>
            </w:sdt>
            <w:r w:rsidR="00984E65"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Titolo4"/>
        <w:keepNext w:val="0"/>
        <w:numPr>
          <w:ilvl w:val="0"/>
          <w:numId w:val="0"/>
        </w:numPr>
        <w:jc w:val="left"/>
        <w:rPr>
          <w:rFonts w:ascii="Verdana" w:hAnsi="Verdana" w:cs="Arial"/>
          <w:sz w:val="20"/>
          <w:lang w:val="fr-BE"/>
        </w:rPr>
      </w:pPr>
    </w:p>
    <w:p w14:paraId="56E93A1E" w14:textId="0F7E9235" w:rsidR="007967A9" w:rsidRDefault="007967A9" w:rsidP="007967A9">
      <w:pPr>
        <w:pStyle w:val="Titolo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56E93A20" w14:textId="77777777" w:rsidR="005D5129" w:rsidRPr="00354F60" w:rsidRDefault="007E2F6C" w:rsidP="007E2F6C">
      <w:pPr>
        <w:pStyle w:val="Titolo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stocommento"/>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Rimandonotadichiusura"/>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Testocommento"/>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stocommento"/>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Testocommento"/>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Rimandonotadichiusura"/>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Testocommento"/>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78283B7B" w14:textId="77777777" w:rsidR="00F905E3"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p>
    <w:p w14:paraId="2DDCD8C4" w14:textId="77777777" w:rsidR="00F905E3" w:rsidRDefault="00F905E3">
      <w:pPr>
        <w:spacing w:after="0"/>
        <w:jc w:val="left"/>
        <w:rPr>
          <w:rFonts w:ascii="Verdana" w:hAnsi="Verdana" w:cs="Calibri"/>
          <w:b/>
          <w:color w:val="002060"/>
          <w:sz w:val="20"/>
          <w:lang w:val="en-GB"/>
        </w:rPr>
      </w:pPr>
      <w:r>
        <w:rPr>
          <w:rFonts w:ascii="Verdana" w:hAnsi="Verdana" w:cs="Calibri"/>
          <w:b/>
          <w:color w:val="002060"/>
          <w:sz w:val="20"/>
          <w:lang w:val="en-GB"/>
        </w:rPr>
        <w:br w:type="page"/>
      </w:r>
    </w:p>
    <w:p w14:paraId="62706A6B" w14:textId="3A7ECF20"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t>II</w:t>
      </w:r>
      <w:r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Rimandonotadichiusura"/>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Rimandonotadichiusura"/>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224A6DB8"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rsidP="00244657">
      <w:pPr>
        <w:spacing w:after="120"/>
        <w:rPr>
          <w:rFonts w:ascii="Verdana" w:hAnsi="Verdana" w:cs="Calibri"/>
          <w:b/>
          <w:color w:val="002060"/>
          <w:sz w:val="28"/>
          <w:lang w:val="en-GB"/>
        </w:rPr>
      </w:pPr>
    </w:p>
    <w:sectPr w:rsidR="00EF398E" w:rsidRPr="00E003B8"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FD833" w14:textId="77777777" w:rsidR="0030363C" w:rsidRDefault="0030363C">
      <w:r>
        <w:separator/>
      </w:r>
    </w:p>
  </w:endnote>
  <w:endnote w:type="continuationSeparator" w:id="0">
    <w:p w14:paraId="5455FA20" w14:textId="77777777" w:rsidR="0030363C" w:rsidRDefault="0030363C">
      <w:r>
        <w:continuationSeparator/>
      </w:r>
    </w:p>
  </w:endnote>
  <w:endnote w:id="1">
    <w:p w14:paraId="4F265B3F" w14:textId="77777777" w:rsidR="0010613D" w:rsidRDefault="00AA696D" w:rsidP="00AA696D">
      <w:pPr>
        <w:pStyle w:val="Testonotadichiusura"/>
        <w:spacing w:after="120"/>
        <w:rPr>
          <w:rFonts w:ascii="Verdana" w:hAnsi="Verdana"/>
          <w:sz w:val="16"/>
          <w:szCs w:val="16"/>
          <w:lang w:val="en-GB"/>
        </w:rPr>
      </w:pPr>
      <w:r w:rsidRPr="001C5CC2">
        <w:rPr>
          <w:rStyle w:val="Rimandonotadichiusura"/>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Testonotadichiusura"/>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Testonotadichiusura"/>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Testonotadichiusura"/>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Testonotadichiusura"/>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Testonotadichiusura"/>
        <w:spacing w:after="0"/>
        <w:ind w:left="714"/>
        <w:rPr>
          <w:rFonts w:ascii="Verdana" w:hAnsi="Verdana"/>
          <w:sz w:val="16"/>
          <w:szCs w:val="16"/>
          <w:lang w:val="en-GB"/>
        </w:rPr>
      </w:pPr>
    </w:p>
  </w:endnote>
  <w:endnote w:id="2">
    <w:p w14:paraId="56E93A66" w14:textId="6C4DC342" w:rsidR="007967A9" w:rsidRPr="002F549E" w:rsidRDefault="007967A9" w:rsidP="00B223B0">
      <w:pPr>
        <w:pStyle w:val="Testonotadichiusura"/>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stonotadichiusura"/>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Testonotadichiusura"/>
        <w:spacing w:after="100"/>
        <w:rPr>
          <w:rFonts w:ascii="Verdana" w:hAnsi="Verdana"/>
          <w:sz w:val="16"/>
          <w:szCs w:val="16"/>
          <w:lang w:val="en-GB"/>
        </w:rPr>
      </w:pPr>
      <w:r w:rsidRPr="002F549E">
        <w:rPr>
          <w:rStyle w:val="Rimandonotadichiusura"/>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 xml:space="preserve">public or private organisation active in the labour market or in the fields of education, training and </w:t>
      </w:r>
      <w:proofErr w:type="gramStart"/>
      <w:r w:rsidR="00483C6E" w:rsidRPr="00D00EE0">
        <w:rPr>
          <w:rFonts w:ascii="Verdana" w:hAnsi="Verdana" w:cs="Calibri"/>
          <w:sz w:val="16"/>
          <w:szCs w:val="16"/>
          <w:lang w:val="en-GB"/>
        </w:rPr>
        <w:t>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roofErr w:type="gramEnd"/>
    </w:p>
  </w:endnote>
  <w:endnote w:id="5">
    <w:p w14:paraId="5923D6CA" w14:textId="4F12E9CC" w:rsidR="00C70463" w:rsidRPr="002F549E" w:rsidRDefault="00C70463" w:rsidP="00B223B0">
      <w:pPr>
        <w:pStyle w:val="Testonotadichiusura"/>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56E93A69" w14:textId="6592F2E0" w:rsidR="00984E65" w:rsidRPr="002F549E" w:rsidRDefault="00984E65" w:rsidP="00B223B0">
      <w:pPr>
        <w:pStyle w:val="Testonotadichiusura"/>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Collegamentoipertestuale"/>
            <w:rFonts w:ascii="Verdana" w:hAnsi="Verdana"/>
            <w:sz w:val="16"/>
            <w:szCs w:val="16"/>
            <w:lang w:val="en-GB"/>
          </w:rPr>
          <w:t>https://www.iso.org/obp/ui/#search</w:t>
        </w:r>
      </w:hyperlink>
      <w:r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Collegamentoipertestuale"/>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Collegamentoipertestuale"/>
            <w:rFonts w:ascii="Verdana" w:hAnsi="Verdana"/>
            <w:sz w:val="16"/>
            <w:szCs w:val="16"/>
            <w:lang w:val="en-GB"/>
          </w:rPr>
          <w:t>http://ec.europa.eu/education/tools/isced-f_en.htm</w:t>
        </w:r>
      </w:hyperlink>
      <w:r w:rsidR="00252FF1" w:rsidRPr="002F549E">
        <w:rPr>
          <w:rStyle w:val="Collegamentoipertestuale"/>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Testonotadichiusura"/>
        <w:rPr>
          <w:rFonts w:ascii="Verdana" w:hAnsi="Verdana" w:cs="Calibri"/>
          <w:sz w:val="16"/>
          <w:szCs w:val="16"/>
          <w:lang w:val="en-GB"/>
        </w:rPr>
      </w:pPr>
      <w:r>
        <w:rPr>
          <w:rStyle w:val="Rimandonotadichiusura"/>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Testonotadichiusura"/>
        <w:spacing w:after="100"/>
        <w:rPr>
          <w:rFonts w:ascii="Verdana" w:hAnsi="Verdana" w:cs="Calibri"/>
          <w:color w:val="FF0000"/>
          <w:sz w:val="18"/>
          <w:szCs w:val="18"/>
          <w:lang w:val="en-GB"/>
        </w:rPr>
      </w:pPr>
      <w:r w:rsidRPr="002F549E">
        <w:rPr>
          <w:rStyle w:val="Rimandonotadichiusura"/>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panose1 w:val="020B0604020202020204"/>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3937177"/>
      <w:docPartObj>
        <w:docPartGallery w:val="Page Numbers (Bottom of Page)"/>
        <w:docPartUnique/>
      </w:docPartObj>
    </w:sdtPr>
    <w:sdtEndPr>
      <w:rPr>
        <w:noProof/>
      </w:rPr>
    </w:sdtEndPr>
    <w:sdtContent>
      <w:p w14:paraId="6FA9FEDC" w14:textId="7A0C6064" w:rsidR="0081766A" w:rsidRDefault="0081766A">
        <w:pPr>
          <w:pStyle w:val="Pidipagina"/>
          <w:jc w:val="center"/>
        </w:pPr>
        <w:r>
          <w:fldChar w:fldCharType="begin"/>
        </w:r>
        <w:r>
          <w:instrText xml:space="preserve"> PAGE   \* MERGEFORMAT </w:instrText>
        </w:r>
        <w:r>
          <w:fldChar w:fldCharType="separate"/>
        </w:r>
        <w:r w:rsidR="00FA6638">
          <w:rPr>
            <w:noProof/>
          </w:rPr>
          <w:t>4</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93A60" w14:textId="77777777" w:rsidR="005655B4" w:rsidRDefault="005655B4">
    <w:pPr>
      <w:pStyle w:val="Pidipagina"/>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4FFF0" w14:textId="77777777" w:rsidR="0030363C" w:rsidRDefault="0030363C">
      <w:r>
        <w:separator/>
      </w:r>
    </w:p>
  </w:footnote>
  <w:footnote w:type="continuationSeparator" w:id="0">
    <w:p w14:paraId="0A0E034F" w14:textId="77777777" w:rsidR="0030363C" w:rsidRDefault="003036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8854" w:type="dxa"/>
      <w:tblLayout w:type="fixed"/>
      <w:tblCellMar>
        <w:left w:w="0" w:type="dxa"/>
        <w:right w:w="0" w:type="dxa"/>
      </w:tblCellMar>
      <w:tblLook w:val="0000" w:firstRow="0" w:lastRow="0" w:firstColumn="0" w:lastColumn="0" w:noHBand="0" w:noVBand="0"/>
    </w:tblPr>
    <w:tblGrid>
      <w:gridCol w:w="8854"/>
    </w:tblGrid>
    <w:tr w:rsidR="00F905E3" w:rsidRPr="00D22628" w14:paraId="56E93A5C" w14:textId="77777777" w:rsidTr="00F905E3">
      <w:trPr>
        <w:trHeight w:val="690"/>
      </w:trPr>
      <w:tc>
        <w:tcPr>
          <w:tcW w:w="8854" w:type="dxa"/>
          <w:vAlign w:val="center"/>
        </w:tcPr>
        <w:p w14:paraId="56E93A5A" w14:textId="505793B9" w:rsidR="00F905E3" w:rsidRPr="00AD66BB" w:rsidRDefault="00F905E3" w:rsidP="00F905E3">
          <w:pPr>
            <w:tabs>
              <w:tab w:val="left" w:pos="0"/>
              <w:tab w:val="left" w:pos="1134"/>
              <w:tab w:val="left" w:pos="3261"/>
              <w:tab w:val="left" w:pos="4253"/>
              <w:tab w:val="left" w:pos="4678"/>
            </w:tabs>
            <w:jc w:val="right"/>
            <w:rPr>
              <w:rFonts w:ascii="Verdana" w:hAnsi="Verdana"/>
              <w:b/>
              <w:sz w:val="18"/>
              <w:szCs w:val="18"/>
              <w:lang w:val="en-GB"/>
            </w:rPr>
          </w:pPr>
          <w:r>
            <w:rPr>
              <w:rFonts w:ascii="Verdana" w:hAnsi="Verdana"/>
              <w:b/>
              <w:noProof/>
              <w:sz w:val="18"/>
              <w:szCs w:val="18"/>
              <w:lang w:val="it-IT" w:eastAsia="it-IT"/>
            </w:rPr>
            <mc:AlternateContent>
              <mc:Choice Requires="wps">
                <w:drawing>
                  <wp:anchor distT="0" distB="0" distL="114300" distR="114300" simplePos="0" relativeHeight="251660288"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F905E3" w:rsidRPr="00AD66BB" w:rsidRDefault="00F905E3"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F905E3" w:rsidRDefault="00F905E3"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F905E3" w:rsidRPr="006852C7" w:rsidRDefault="00F905E3"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F905E3" w:rsidRPr="00AD66BB" w:rsidRDefault="00F905E3"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F905E3" w:rsidRPr="00AD66BB" w:rsidRDefault="00F905E3"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F905E3" w:rsidRDefault="00F905E3"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F905E3" w:rsidRPr="006852C7" w:rsidRDefault="00F905E3"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F905E3" w:rsidRPr="00AD66BB" w:rsidRDefault="00F905E3"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it-IT" w:eastAsia="it-IT"/>
            </w:rPr>
            <w:drawing>
              <wp:anchor distT="0" distB="0" distL="114300" distR="114300" simplePos="0" relativeHeight="251661312"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B6735A">
            <w:rPr>
              <w:rFonts w:ascii="Verdana" w:hAnsi="Verdana"/>
              <w:b/>
              <w:sz w:val="18"/>
              <w:szCs w:val="18"/>
              <w:lang w:val="en-GB"/>
            </w:rPr>
            <w:t xml:space="preserve">       </w:t>
          </w:r>
          <w:r>
            <w:rPr>
              <w:noProof/>
              <w:lang w:val="it-IT" w:eastAsia="it-IT"/>
            </w:rPr>
            <w:drawing>
              <wp:inline distT="0" distB="0" distL="0" distR="0" wp14:anchorId="4ACB0D27" wp14:editId="6AC46F0D">
                <wp:extent cx="1028700" cy="982345"/>
                <wp:effectExtent l="0" t="0" r="0" b="8255"/>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5390" cy="988734"/>
                        </a:xfrm>
                        <a:prstGeom prst="rect">
                          <a:avLst/>
                        </a:prstGeom>
                        <a:noFill/>
                        <a:ln>
                          <a:noFill/>
                        </a:ln>
                      </pic:spPr>
                    </pic:pic>
                  </a:graphicData>
                </a:graphic>
              </wp:inline>
            </w:drawing>
          </w:r>
        </w:p>
      </w:tc>
    </w:tr>
  </w:tbl>
  <w:p w14:paraId="56E93A5D" w14:textId="77777777" w:rsidR="00506408" w:rsidRPr="00B6735A" w:rsidRDefault="00506408" w:rsidP="00084A0C">
    <w:pPr>
      <w:pStyle w:val="Intestazion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93A5F" w14:textId="77777777" w:rsidR="00506408" w:rsidRPr="00865FC1" w:rsidRDefault="00506408" w:rsidP="00E01AAA">
    <w:pPr>
      <w:pStyle w:val="Intestazion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EA58E78E"/>
    <w:lvl w:ilvl="0">
      <w:start w:val="1"/>
      <w:numFmt w:val="decimal"/>
      <w:pStyle w:val="Numeroelenco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Puntoelenco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Grigliatabella"/>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7AE"/>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657"/>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1077"/>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3C"/>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4C6A"/>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006D"/>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2403"/>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4E65"/>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3C48"/>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2AD6"/>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463"/>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A8B"/>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2F4C"/>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1F"/>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5E3"/>
    <w:rsid w:val="00F90ED7"/>
    <w:rsid w:val="00F92460"/>
    <w:rsid w:val="00F929C1"/>
    <w:rsid w:val="00F97CFF"/>
    <w:rsid w:val="00FA1EB3"/>
    <w:rsid w:val="00FA5173"/>
    <w:rsid w:val="00FA6638"/>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9D8E1134-AF0E-4EE9-9E78-484D0EEB5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rsid w:val="005A1D32"/>
    <w:pPr>
      <w:spacing w:after="240"/>
      <w:jc w:val="both"/>
    </w:pPr>
    <w:rPr>
      <w:sz w:val="24"/>
      <w:lang w:val="fr-FR" w:eastAsia="en-US"/>
    </w:rPr>
  </w:style>
  <w:style w:type="paragraph" w:styleId="Titolo1">
    <w:name w:val="heading 1"/>
    <w:basedOn w:val="Normale"/>
    <w:next w:val="Text1"/>
    <w:qFormat/>
    <w:rsid w:val="00BF6AA3"/>
    <w:pPr>
      <w:keepNext/>
      <w:numPr>
        <w:numId w:val="3"/>
      </w:numPr>
      <w:spacing w:before="240"/>
      <w:outlineLvl w:val="0"/>
    </w:pPr>
    <w:rPr>
      <w:b/>
      <w:smallCaps/>
    </w:rPr>
  </w:style>
  <w:style w:type="paragraph" w:styleId="Titolo2">
    <w:name w:val="heading 2"/>
    <w:basedOn w:val="Normale"/>
    <w:next w:val="Text2"/>
    <w:qFormat/>
    <w:pPr>
      <w:keepNext/>
      <w:numPr>
        <w:ilvl w:val="1"/>
        <w:numId w:val="3"/>
      </w:numPr>
      <w:outlineLvl w:val="1"/>
    </w:pPr>
    <w:rPr>
      <w:b/>
    </w:rPr>
  </w:style>
  <w:style w:type="paragraph" w:styleId="Titolo3">
    <w:name w:val="heading 3"/>
    <w:basedOn w:val="Normale"/>
    <w:next w:val="Text3"/>
    <w:link w:val="Titolo3Carattere"/>
    <w:qFormat/>
    <w:pPr>
      <w:keepNext/>
      <w:numPr>
        <w:ilvl w:val="2"/>
        <w:numId w:val="3"/>
      </w:numPr>
      <w:outlineLvl w:val="2"/>
    </w:pPr>
    <w:rPr>
      <w:i/>
    </w:rPr>
  </w:style>
  <w:style w:type="paragraph" w:styleId="Titolo4">
    <w:name w:val="heading 4"/>
    <w:basedOn w:val="Normale"/>
    <w:next w:val="Text4"/>
    <w:qFormat/>
    <w:pPr>
      <w:keepNext/>
      <w:numPr>
        <w:ilvl w:val="3"/>
        <w:numId w:val="3"/>
      </w:numPr>
      <w:outlineLvl w:val="3"/>
    </w:pPr>
  </w:style>
  <w:style w:type="paragraph" w:styleId="Titolo5">
    <w:name w:val="heading 5"/>
    <w:basedOn w:val="Normale"/>
    <w:next w:val="Normale"/>
    <w:pPr>
      <w:tabs>
        <w:tab w:val="num" w:pos="0"/>
      </w:tabs>
      <w:spacing w:before="240" w:after="60"/>
      <w:outlineLvl w:val="4"/>
    </w:pPr>
    <w:rPr>
      <w:rFonts w:ascii="Arial" w:hAnsi="Arial"/>
      <w:sz w:val="22"/>
    </w:rPr>
  </w:style>
  <w:style w:type="paragraph" w:styleId="Titolo6">
    <w:name w:val="heading 6"/>
    <w:basedOn w:val="Normale"/>
    <w:next w:val="Normale"/>
    <w:pPr>
      <w:tabs>
        <w:tab w:val="num" w:pos="0"/>
      </w:tabs>
      <w:spacing w:before="240" w:after="60"/>
      <w:outlineLvl w:val="5"/>
    </w:pPr>
    <w:rPr>
      <w:rFonts w:ascii="Arial" w:hAnsi="Arial"/>
      <w:i/>
      <w:sz w:val="22"/>
    </w:rPr>
  </w:style>
  <w:style w:type="paragraph" w:styleId="Titolo7">
    <w:name w:val="heading 7"/>
    <w:basedOn w:val="Normale"/>
    <w:next w:val="Normale"/>
    <w:pPr>
      <w:tabs>
        <w:tab w:val="num" w:pos="0"/>
      </w:tabs>
      <w:spacing w:before="240" w:after="60"/>
      <w:outlineLvl w:val="6"/>
    </w:pPr>
    <w:rPr>
      <w:rFonts w:ascii="Arial" w:hAnsi="Arial"/>
      <w:sz w:val="20"/>
    </w:rPr>
  </w:style>
  <w:style w:type="paragraph" w:styleId="Titolo8">
    <w:name w:val="heading 8"/>
    <w:basedOn w:val="Normale"/>
    <w:next w:val="Normale"/>
    <w:pPr>
      <w:tabs>
        <w:tab w:val="num" w:pos="0"/>
      </w:tabs>
      <w:spacing w:before="240" w:after="60"/>
      <w:outlineLvl w:val="7"/>
    </w:pPr>
    <w:rPr>
      <w:rFonts w:ascii="Arial" w:hAnsi="Arial"/>
      <w:i/>
      <w:sz w:val="20"/>
    </w:rPr>
  </w:style>
  <w:style w:type="paragraph" w:styleId="Titolo9">
    <w:name w:val="heading 9"/>
    <w:basedOn w:val="Normale"/>
    <w:next w:val="Normale"/>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xt1">
    <w:name w:val="Text 1"/>
    <w:basedOn w:val="Normale"/>
    <w:pPr>
      <w:ind w:left="482"/>
    </w:pPr>
  </w:style>
  <w:style w:type="paragraph" w:customStyle="1" w:styleId="Text2">
    <w:name w:val="Text 2"/>
    <w:basedOn w:val="Normale"/>
    <w:pPr>
      <w:tabs>
        <w:tab w:val="left" w:pos="2302"/>
      </w:tabs>
      <w:ind w:left="1202"/>
    </w:pPr>
  </w:style>
  <w:style w:type="paragraph" w:customStyle="1" w:styleId="Text3">
    <w:name w:val="Text 3"/>
    <w:basedOn w:val="Normale"/>
    <w:pPr>
      <w:tabs>
        <w:tab w:val="left" w:pos="2302"/>
      </w:tabs>
      <w:ind w:left="1202"/>
    </w:pPr>
  </w:style>
  <w:style w:type="paragraph" w:customStyle="1" w:styleId="Text4">
    <w:name w:val="Text 4"/>
    <w:basedOn w:val="Normale"/>
    <w:pPr>
      <w:tabs>
        <w:tab w:val="left" w:pos="2302"/>
      </w:tabs>
      <w:ind w:left="1202"/>
    </w:pPr>
  </w:style>
  <w:style w:type="paragraph" w:customStyle="1" w:styleId="Address">
    <w:name w:val="Address"/>
    <w:basedOn w:val="Normale"/>
    <w:pPr>
      <w:spacing w:after="0"/>
      <w:jc w:val="left"/>
    </w:pPr>
  </w:style>
  <w:style w:type="paragraph" w:customStyle="1" w:styleId="AddressTL">
    <w:name w:val="AddressTL"/>
    <w:basedOn w:val="Normale"/>
    <w:next w:val="Normale"/>
    <w:pPr>
      <w:spacing w:after="720"/>
      <w:jc w:val="left"/>
    </w:pPr>
  </w:style>
  <w:style w:type="paragraph" w:customStyle="1" w:styleId="AddressTR">
    <w:name w:val="AddressTR"/>
    <w:basedOn w:val="Normale"/>
    <w:next w:val="Normale"/>
    <w:pPr>
      <w:spacing w:after="720"/>
      <w:ind w:left="5103"/>
      <w:jc w:val="left"/>
    </w:pPr>
  </w:style>
  <w:style w:type="paragraph" w:styleId="Testodelblocco">
    <w:name w:val="Block Text"/>
    <w:basedOn w:val="Normale"/>
    <w:pPr>
      <w:spacing w:after="120"/>
      <w:ind w:left="1440" w:right="1440"/>
    </w:pPr>
  </w:style>
  <w:style w:type="paragraph" w:styleId="Corpotesto">
    <w:name w:val="Body Text"/>
    <w:basedOn w:val="Normale"/>
    <w:pPr>
      <w:spacing w:after="120"/>
    </w:pPr>
  </w:style>
  <w:style w:type="paragraph" w:styleId="Corpodeltesto2">
    <w:name w:val="Body Text 2"/>
    <w:basedOn w:val="Normale"/>
    <w:pPr>
      <w:spacing w:after="120" w:line="480" w:lineRule="auto"/>
    </w:pPr>
  </w:style>
  <w:style w:type="paragraph" w:styleId="Corpodeltesto3">
    <w:name w:val="Body Text 3"/>
    <w:basedOn w:val="Normale"/>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basedOn w:val="Normale"/>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basedOn w:val="Normale"/>
    <w:pPr>
      <w:spacing w:after="120" w:line="480" w:lineRule="auto"/>
      <w:ind w:left="283"/>
    </w:pPr>
  </w:style>
  <w:style w:type="paragraph" w:styleId="Rientrocorpodeltesto3">
    <w:name w:val="Body Text Indent 3"/>
    <w:basedOn w:val="Normale"/>
    <w:pPr>
      <w:spacing w:after="120"/>
      <w:ind w:left="283"/>
    </w:pPr>
    <w:rPr>
      <w:sz w:val="16"/>
    </w:rPr>
  </w:style>
  <w:style w:type="paragraph" w:styleId="Didascalia">
    <w:name w:val="caption"/>
    <w:basedOn w:val="Normale"/>
    <w:next w:val="Normale"/>
    <w:pPr>
      <w:spacing w:before="120" w:after="120"/>
    </w:pPr>
    <w:rPr>
      <w:b/>
    </w:rPr>
  </w:style>
  <w:style w:type="paragraph" w:customStyle="1" w:styleId="ChapterTitle">
    <w:name w:val="ChapterTitle"/>
    <w:basedOn w:val="Normale"/>
    <w:next w:val="SectionTitle"/>
    <w:pPr>
      <w:keepNext/>
      <w:spacing w:after="480"/>
      <w:jc w:val="center"/>
    </w:pPr>
    <w:rPr>
      <w:b/>
      <w:sz w:val="32"/>
    </w:rPr>
  </w:style>
  <w:style w:type="paragraph" w:customStyle="1" w:styleId="SectionTitle">
    <w:name w:val="SectionTitle"/>
    <w:basedOn w:val="Normale"/>
    <w:next w:val="Titolo1"/>
    <w:pPr>
      <w:keepNext/>
      <w:spacing w:after="480"/>
      <w:jc w:val="center"/>
    </w:pPr>
    <w:rPr>
      <w:b/>
      <w:smallCaps/>
      <w:sz w:val="28"/>
    </w:rPr>
  </w:style>
  <w:style w:type="paragraph" w:styleId="Formuladichiusura">
    <w:name w:val="Closing"/>
    <w:basedOn w:val="Normale"/>
    <w:pPr>
      <w:ind w:left="4252"/>
    </w:pPr>
  </w:style>
  <w:style w:type="paragraph" w:styleId="Testocommento">
    <w:name w:val="annotation text"/>
    <w:basedOn w:val="Normale"/>
    <w:link w:val="TestocommentoCarattere"/>
    <w:rPr>
      <w:sz w:val="20"/>
    </w:rPr>
  </w:style>
  <w:style w:type="paragraph" w:styleId="Data">
    <w:name w:val="Date"/>
    <w:basedOn w:val="Normale"/>
    <w:next w:val="References"/>
    <w:pPr>
      <w:spacing w:after="0"/>
      <w:ind w:left="5103" w:right="-567"/>
      <w:jc w:val="left"/>
    </w:pPr>
  </w:style>
  <w:style w:type="paragraph" w:customStyle="1" w:styleId="References">
    <w:name w:val="References"/>
    <w:basedOn w:val="Normale"/>
    <w:next w:val="AddressTR"/>
    <w:pPr>
      <w:ind w:left="5103"/>
      <w:jc w:val="left"/>
    </w:pPr>
    <w:rPr>
      <w:sz w:val="20"/>
    </w:rPr>
  </w:style>
  <w:style w:type="paragraph" w:styleId="Mappadocumento">
    <w:name w:val="Document Map"/>
    <w:basedOn w:val="Normale"/>
    <w:semiHidden/>
    <w:pPr>
      <w:shd w:val="clear" w:color="auto" w:fill="000080"/>
    </w:pPr>
    <w:rPr>
      <w:rFonts w:ascii="Tahoma" w:hAnsi="Tahoma"/>
    </w:rPr>
  </w:style>
  <w:style w:type="paragraph" w:customStyle="1" w:styleId="DoubSign">
    <w:name w:val="DoubSign"/>
    <w:basedOn w:val="Normale"/>
    <w:next w:val="Enclosures"/>
    <w:pPr>
      <w:tabs>
        <w:tab w:val="left" w:pos="5103"/>
      </w:tabs>
      <w:spacing w:before="1200" w:after="0"/>
      <w:jc w:val="left"/>
    </w:pPr>
  </w:style>
  <w:style w:type="paragraph" w:customStyle="1" w:styleId="Enclosures">
    <w:name w:val="Enclosures"/>
    <w:basedOn w:val="Normale"/>
    <w:pPr>
      <w:keepNext/>
      <w:keepLines/>
      <w:tabs>
        <w:tab w:val="left" w:pos="5642"/>
      </w:tabs>
      <w:spacing w:before="480" w:after="0"/>
      <w:ind w:left="1191" w:hanging="1191"/>
      <w:jc w:val="left"/>
    </w:pPr>
  </w:style>
  <w:style w:type="paragraph" w:styleId="Testonotadichiusura">
    <w:name w:val="endnote text"/>
    <w:basedOn w:val="Normale"/>
    <w:semiHidden/>
    <w:rPr>
      <w:sz w:val="20"/>
    </w:rPr>
  </w:style>
  <w:style w:type="paragraph" w:styleId="Indirizzodestinatario">
    <w:name w:val="envelope address"/>
    <w:basedOn w:val="Normale"/>
    <w:pPr>
      <w:framePr w:w="7920" w:h="1980" w:hRule="exact" w:hSpace="180" w:wrap="auto" w:hAnchor="page" w:xAlign="center" w:yAlign="bottom"/>
      <w:spacing w:after="0"/>
    </w:pPr>
  </w:style>
  <w:style w:type="paragraph" w:styleId="Indirizzomittente">
    <w:name w:val="envelope return"/>
    <w:basedOn w:val="Normale"/>
    <w:pPr>
      <w:spacing w:after="0"/>
    </w:pPr>
    <w:rPr>
      <w:sz w:val="20"/>
    </w:rPr>
  </w:style>
  <w:style w:type="paragraph" w:styleId="Pidipagina">
    <w:name w:val="footer"/>
    <w:basedOn w:val="Normale"/>
    <w:link w:val="PidipaginaCarattere"/>
    <w:uiPriority w:val="99"/>
    <w:pPr>
      <w:spacing w:after="0"/>
      <w:ind w:right="-567"/>
      <w:jc w:val="left"/>
    </w:pPr>
    <w:rPr>
      <w:rFonts w:ascii="Arial" w:hAnsi="Arial"/>
      <w:sz w:val="16"/>
      <w:lang w:eastAsia="x-none"/>
    </w:rPr>
  </w:style>
  <w:style w:type="paragraph" w:styleId="Testonotaapidipagina">
    <w:name w:val="footnote text"/>
    <w:basedOn w:val="Normale"/>
    <w:pPr>
      <w:ind w:left="357" w:hanging="357"/>
    </w:pPr>
    <w:rPr>
      <w:sz w:val="20"/>
    </w:rPr>
  </w:style>
  <w:style w:type="paragraph" w:styleId="Intestazione">
    <w:name w:val="header"/>
    <w:basedOn w:val="Normale"/>
    <w:link w:val="IntestazioneCarattere"/>
    <w:uiPriority w:val="99"/>
    <w:pPr>
      <w:tabs>
        <w:tab w:val="center" w:pos="4153"/>
        <w:tab w:val="right" w:pos="8306"/>
      </w:tabs>
    </w:pPr>
    <w:rPr>
      <w:lang w:eastAsia="x-none"/>
    </w:rPr>
  </w:style>
  <w:style w:type="paragraph" w:styleId="Indice1">
    <w:name w:val="index 1"/>
    <w:basedOn w:val="Normale"/>
    <w:next w:val="Normale"/>
    <w:autoRedefine/>
    <w:semiHidden/>
    <w:pPr>
      <w:ind w:left="240" w:hanging="240"/>
    </w:pPr>
  </w:style>
  <w:style w:type="paragraph" w:styleId="Indice2">
    <w:name w:val="index 2"/>
    <w:basedOn w:val="Normale"/>
    <w:next w:val="Normale"/>
    <w:autoRedefine/>
    <w:semiHidden/>
    <w:pPr>
      <w:ind w:left="480" w:hanging="240"/>
    </w:pPr>
  </w:style>
  <w:style w:type="paragraph" w:styleId="Indice3">
    <w:name w:val="index 3"/>
    <w:basedOn w:val="Normale"/>
    <w:next w:val="Normale"/>
    <w:autoRedefine/>
    <w:semiHidden/>
    <w:pPr>
      <w:ind w:left="720" w:hanging="240"/>
    </w:pPr>
  </w:style>
  <w:style w:type="paragraph" w:styleId="Indice4">
    <w:name w:val="index 4"/>
    <w:basedOn w:val="Normale"/>
    <w:next w:val="Normale"/>
    <w:autoRedefine/>
    <w:semiHidden/>
    <w:pPr>
      <w:ind w:left="960" w:hanging="240"/>
    </w:pPr>
  </w:style>
  <w:style w:type="paragraph" w:styleId="Indice5">
    <w:name w:val="index 5"/>
    <w:basedOn w:val="Normale"/>
    <w:next w:val="Normale"/>
    <w:autoRedefine/>
    <w:semiHidden/>
    <w:pPr>
      <w:ind w:left="1200" w:hanging="240"/>
    </w:pPr>
  </w:style>
  <w:style w:type="paragraph" w:styleId="Indice6">
    <w:name w:val="index 6"/>
    <w:basedOn w:val="Normale"/>
    <w:next w:val="Normale"/>
    <w:autoRedefine/>
    <w:semiHidden/>
    <w:pPr>
      <w:ind w:left="1440" w:hanging="240"/>
    </w:pPr>
  </w:style>
  <w:style w:type="paragraph" w:styleId="Indice7">
    <w:name w:val="index 7"/>
    <w:basedOn w:val="Normale"/>
    <w:next w:val="Normale"/>
    <w:autoRedefine/>
    <w:semiHidden/>
    <w:pPr>
      <w:ind w:left="1680" w:hanging="240"/>
    </w:pPr>
  </w:style>
  <w:style w:type="paragraph" w:styleId="Indice8">
    <w:name w:val="index 8"/>
    <w:basedOn w:val="Normale"/>
    <w:next w:val="Normale"/>
    <w:autoRedefine/>
    <w:semiHidden/>
    <w:pPr>
      <w:ind w:left="1920" w:hanging="240"/>
    </w:pPr>
  </w:style>
  <w:style w:type="paragraph" w:styleId="Indice9">
    <w:name w:val="index 9"/>
    <w:basedOn w:val="Normale"/>
    <w:next w:val="Normale"/>
    <w:autoRedefine/>
    <w:semiHidden/>
    <w:pPr>
      <w:ind w:left="2160" w:hanging="240"/>
    </w:pPr>
  </w:style>
  <w:style w:type="paragraph" w:styleId="Titoloindice">
    <w:name w:val="index heading"/>
    <w:basedOn w:val="Normale"/>
    <w:next w:val="Indice1"/>
    <w:semiHidden/>
    <w:rPr>
      <w:rFonts w:ascii="Arial" w:hAnsi="Arial"/>
      <w:b/>
    </w:rPr>
  </w:style>
  <w:style w:type="paragraph" w:styleId="Elenco">
    <w:name w:val="List"/>
    <w:basedOn w:val="Normale"/>
    <w:pPr>
      <w:ind w:left="283" w:hanging="283"/>
    </w:pPr>
  </w:style>
  <w:style w:type="paragraph" w:styleId="Elenco2">
    <w:name w:val="List 2"/>
    <w:basedOn w:val="Normale"/>
    <w:pPr>
      <w:ind w:left="566" w:hanging="283"/>
    </w:pPr>
  </w:style>
  <w:style w:type="paragraph" w:styleId="Elenco3">
    <w:name w:val="List 3"/>
    <w:basedOn w:val="Normale"/>
    <w:pPr>
      <w:ind w:left="849" w:hanging="283"/>
    </w:pPr>
  </w:style>
  <w:style w:type="paragraph" w:styleId="Elenco4">
    <w:name w:val="List 4"/>
    <w:basedOn w:val="Normale"/>
    <w:pPr>
      <w:ind w:left="1132" w:hanging="283"/>
    </w:pPr>
  </w:style>
  <w:style w:type="paragraph" w:styleId="Elenco5">
    <w:name w:val="List 5"/>
    <w:basedOn w:val="Normale"/>
    <w:pPr>
      <w:ind w:left="1415" w:hanging="283"/>
    </w:pPr>
  </w:style>
  <w:style w:type="paragraph" w:styleId="Puntoelenco">
    <w:name w:val="List Bullet"/>
    <w:basedOn w:val="Normale"/>
    <w:pPr>
      <w:numPr>
        <w:numId w:val="4"/>
      </w:numPr>
    </w:pPr>
  </w:style>
  <w:style w:type="paragraph" w:styleId="Puntoelenco2">
    <w:name w:val="List Bullet 2"/>
    <w:basedOn w:val="Text2"/>
    <w:pPr>
      <w:numPr>
        <w:numId w:val="6"/>
      </w:numPr>
      <w:tabs>
        <w:tab w:val="clear" w:pos="2302"/>
      </w:tabs>
    </w:pPr>
  </w:style>
  <w:style w:type="paragraph" w:styleId="Puntoelenco3">
    <w:name w:val="List Bullet 3"/>
    <w:basedOn w:val="Text3"/>
    <w:pPr>
      <w:numPr>
        <w:numId w:val="7"/>
      </w:numPr>
      <w:tabs>
        <w:tab w:val="clear" w:pos="2302"/>
      </w:tabs>
    </w:pPr>
  </w:style>
  <w:style w:type="paragraph" w:styleId="Puntoelenco4">
    <w:name w:val="List Bullet 4"/>
    <w:basedOn w:val="Text4"/>
    <w:pPr>
      <w:numPr>
        <w:numId w:val="8"/>
      </w:numPr>
      <w:tabs>
        <w:tab w:val="clear" w:pos="2302"/>
      </w:tabs>
    </w:pPr>
  </w:style>
  <w:style w:type="paragraph" w:styleId="Puntoelenco5">
    <w:name w:val="List Bullet 5"/>
    <w:basedOn w:val="Normale"/>
    <w:autoRedefine/>
    <w:pPr>
      <w:numPr>
        <w:numId w:val="1"/>
      </w:numPr>
    </w:pPr>
  </w:style>
  <w:style w:type="paragraph" w:styleId="Elencocontinua">
    <w:name w:val="List Continue"/>
    <w:basedOn w:val="Normale"/>
    <w:pPr>
      <w:spacing w:after="120"/>
      <w:ind w:left="283"/>
    </w:pPr>
  </w:style>
  <w:style w:type="paragraph" w:styleId="Elencocontinua2">
    <w:name w:val="List Continue 2"/>
    <w:basedOn w:val="Normale"/>
    <w:pPr>
      <w:spacing w:after="120"/>
      <w:ind w:left="566"/>
    </w:pPr>
  </w:style>
  <w:style w:type="paragraph" w:styleId="Elencocontinua3">
    <w:name w:val="List Continue 3"/>
    <w:basedOn w:val="Normale"/>
    <w:pPr>
      <w:spacing w:after="120"/>
      <w:ind w:left="849"/>
    </w:pPr>
  </w:style>
  <w:style w:type="paragraph" w:styleId="Elencocontinua4">
    <w:name w:val="List Continue 4"/>
    <w:basedOn w:val="Normale"/>
    <w:pPr>
      <w:spacing w:after="120"/>
      <w:ind w:left="1132"/>
    </w:pPr>
  </w:style>
  <w:style w:type="paragraph" w:styleId="Elencocontinua5">
    <w:name w:val="List Continue 5"/>
    <w:basedOn w:val="Normale"/>
    <w:pPr>
      <w:spacing w:after="120"/>
      <w:ind w:left="1415"/>
    </w:pPr>
  </w:style>
  <w:style w:type="paragraph" w:styleId="Numeroelenco">
    <w:name w:val="List Number"/>
    <w:basedOn w:val="Normale"/>
    <w:pPr>
      <w:numPr>
        <w:numId w:val="14"/>
      </w:numPr>
    </w:pPr>
  </w:style>
  <w:style w:type="paragraph" w:styleId="Numeroelenco2">
    <w:name w:val="List Number 2"/>
    <w:basedOn w:val="Text2"/>
    <w:pPr>
      <w:numPr>
        <w:numId w:val="16"/>
      </w:numPr>
      <w:tabs>
        <w:tab w:val="clear" w:pos="2302"/>
      </w:tabs>
    </w:pPr>
  </w:style>
  <w:style w:type="paragraph" w:styleId="Numeroelenco3">
    <w:name w:val="List Number 3"/>
    <w:basedOn w:val="Text3"/>
    <w:pPr>
      <w:numPr>
        <w:numId w:val="17"/>
      </w:numPr>
      <w:tabs>
        <w:tab w:val="clear" w:pos="2302"/>
      </w:tabs>
    </w:pPr>
  </w:style>
  <w:style w:type="paragraph" w:styleId="Numeroelenco4">
    <w:name w:val="List Number 4"/>
    <w:basedOn w:val="Text4"/>
    <w:pPr>
      <w:numPr>
        <w:numId w:val="18"/>
      </w:numPr>
      <w:tabs>
        <w:tab w:val="clear" w:pos="2302"/>
      </w:tabs>
    </w:pPr>
  </w:style>
  <w:style w:type="paragraph" w:styleId="Numeroelenco5">
    <w:name w:val="List Number 5"/>
    <w:basedOn w:val="Normale"/>
    <w:pPr>
      <w:numPr>
        <w:numId w:val="2"/>
      </w:numPr>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Intestazionemessaggio">
    <w:name w:val="Message Header"/>
    <w:basedOn w:val="Normal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basedOn w:val="Normale"/>
    <w:link w:val="RientronormaleCarattere"/>
    <w:pPr>
      <w:ind w:left="720"/>
    </w:pPr>
    <w:rPr>
      <w:lang w:eastAsia="x-none"/>
    </w:rPr>
  </w:style>
  <w:style w:type="paragraph" w:styleId="Intestazionenota">
    <w:name w:val="Note Heading"/>
    <w:basedOn w:val="Normale"/>
    <w:next w:val="Normale"/>
  </w:style>
  <w:style w:type="paragraph" w:customStyle="1" w:styleId="NoteHead">
    <w:name w:val="NoteHead"/>
    <w:basedOn w:val="Normale"/>
    <w:next w:val="Subject"/>
    <w:pPr>
      <w:spacing w:before="720" w:after="720"/>
      <w:jc w:val="center"/>
    </w:pPr>
    <w:rPr>
      <w:b/>
      <w:smallCaps/>
    </w:rPr>
  </w:style>
  <w:style w:type="paragraph" w:customStyle="1" w:styleId="Subject">
    <w:name w:val="Subject"/>
    <w:basedOn w:val="Normale"/>
    <w:next w:val="Normale"/>
    <w:pPr>
      <w:spacing w:after="480"/>
      <w:ind w:left="1531" w:hanging="1531"/>
      <w:jc w:val="left"/>
    </w:pPr>
    <w:rPr>
      <w:b/>
    </w:rPr>
  </w:style>
  <w:style w:type="paragraph" w:customStyle="1" w:styleId="NoteList">
    <w:name w:val="NoteList"/>
    <w:basedOn w:val="Normale"/>
    <w:next w:val="Subject"/>
    <w:pPr>
      <w:tabs>
        <w:tab w:val="left" w:pos="5823"/>
      </w:tabs>
      <w:spacing w:before="720" w:after="720"/>
      <w:ind w:left="5104" w:hanging="3119"/>
      <w:jc w:val="left"/>
    </w:pPr>
    <w:rPr>
      <w:b/>
      <w:smallCaps/>
    </w:rPr>
  </w:style>
  <w:style w:type="paragraph" w:customStyle="1" w:styleId="NumPar1">
    <w:name w:val="NumPar 1"/>
    <w:basedOn w:val="Titolo1"/>
    <w:next w:val="Text1"/>
    <w:pPr>
      <w:keepNext w:val="0"/>
      <w:spacing w:before="0"/>
      <w:outlineLvl w:val="9"/>
    </w:pPr>
    <w:rPr>
      <w:b w:val="0"/>
      <w:smallCaps w:val="0"/>
    </w:rPr>
  </w:style>
  <w:style w:type="paragraph" w:customStyle="1" w:styleId="NumPar2">
    <w:name w:val="NumPar 2"/>
    <w:basedOn w:val="Titolo2"/>
    <w:next w:val="Text2"/>
    <w:pPr>
      <w:keepNext w:val="0"/>
      <w:outlineLvl w:val="9"/>
    </w:pPr>
    <w:rPr>
      <w:b w:val="0"/>
    </w:rPr>
  </w:style>
  <w:style w:type="paragraph" w:customStyle="1" w:styleId="NumPar3">
    <w:name w:val="NumPar 3"/>
    <w:basedOn w:val="Titolo3"/>
    <w:next w:val="Text3"/>
    <w:pPr>
      <w:keepNext w:val="0"/>
      <w:outlineLvl w:val="9"/>
    </w:pPr>
    <w:rPr>
      <w:i w:val="0"/>
    </w:rPr>
  </w:style>
  <w:style w:type="paragraph" w:customStyle="1" w:styleId="NumPar4">
    <w:name w:val="NumPar 4"/>
    <w:basedOn w:val="Titolo4"/>
    <w:next w:val="Text4"/>
    <w:pPr>
      <w:keepNext w:val="0"/>
      <w:outlineLvl w:val="9"/>
    </w:pPr>
  </w:style>
  <w:style w:type="paragraph" w:customStyle="1" w:styleId="PartTitle">
    <w:name w:val="PartTitle"/>
    <w:basedOn w:val="Normale"/>
    <w:next w:val="ChapterTitle"/>
    <w:pPr>
      <w:keepNext/>
      <w:pageBreakBefore/>
      <w:spacing w:after="480"/>
      <w:jc w:val="center"/>
    </w:pPr>
    <w:rPr>
      <w:b/>
      <w:sz w:val="36"/>
    </w:rPr>
  </w:style>
  <w:style w:type="paragraph" w:styleId="Testonormale">
    <w:name w:val="Plain Text"/>
    <w:basedOn w:val="Normale"/>
    <w:rPr>
      <w:rFonts w:ascii="Courier New" w:hAnsi="Courier New"/>
      <w:sz w:val="20"/>
    </w:rPr>
  </w:style>
  <w:style w:type="paragraph" w:styleId="Formuladiapertura">
    <w:name w:val="Salutation"/>
    <w:basedOn w:val="Normale"/>
    <w:next w:val="Normale"/>
  </w:style>
  <w:style w:type="paragraph" w:styleId="Firma">
    <w:name w:val="Signature"/>
    <w:basedOn w:val="Normale"/>
    <w:next w:val="Enclosures"/>
    <w:pPr>
      <w:tabs>
        <w:tab w:val="left" w:pos="5103"/>
      </w:tabs>
      <w:spacing w:before="1200" w:after="0"/>
      <w:ind w:left="5103"/>
      <w:jc w:val="center"/>
    </w:pPr>
  </w:style>
  <w:style w:type="paragraph" w:styleId="Sottotitolo">
    <w:name w:val="Subtitle"/>
    <w:basedOn w:val="Normale"/>
    <w:pPr>
      <w:spacing w:after="60"/>
      <w:jc w:val="center"/>
      <w:outlineLvl w:val="1"/>
    </w:pPr>
    <w:rPr>
      <w:rFonts w:ascii="Arial" w:hAnsi="Arial"/>
    </w:rPr>
  </w:style>
  <w:style w:type="paragraph" w:customStyle="1" w:styleId="SubTitle1">
    <w:name w:val="SubTitle 1"/>
    <w:basedOn w:val="Normale"/>
    <w:next w:val="SubTitle2"/>
    <w:pPr>
      <w:jc w:val="center"/>
    </w:pPr>
    <w:rPr>
      <w:b/>
      <w:sz w:val="40"/>
    </w:rPr>
  </w:style>
  <w:style w:type="paragraph" w:customStyle="1" w:styleId="SubTitle2">
    <w:name w:val="SubTitle 2"/>
    <w:basedOn w:val="Normale"/>
    <w:pPr>
      <w:jc w:val="center"/>
    </w:pPr>
    <w:rPr>
      <w:b/>
      <w:sz w:val="32"/>
    </w:rPr>
  </w:style>
  <w:style w:type="paragraph" w:styleId="Indicefonti">
    <w:name w:val="table of authorities"/>
    <w:basedOn w:val="Normale"/>
    <w:next w:val="Normale"/>
    <w:semiHidden/>
    <w:pPr>
      <w:ind w:left="240" w:hanging="240"/>
    </w:pPr>
  </w:style>
  <w:style w:type="paragraph" w:styleId="Indicedellefigure">
    <w:name w:val="table of figures"/>
    <w:basedOn w:val="Normale"/>
    <w:next w:val="Normale"/>
    <w:semiHidden/>
    <w:pPr>
      <w:ind w:left="480" w:hanging="480"/>
    </w:pPr>
  </w:style>
  <w:style w:type="paragraph" w:styleId="Titolo">
    <w:name w:val="Title"/>
    <w:basedOn w:val="Normale"/>
    <w:next w:val="SubTitle1"/>
    <w:pPr>
      <w:spacing w:after="480"/>
      <w:jc w:val="center"/>
    </w:pPr>
    <w:rPr>
      <w:b/>
      <w:kern w:val="28"/>
      <w:sz w:val="48"/>
    </w:rPr>
  </w:style>
  <w:style w:type="paragraph" w:styleId="Titoloindicefonti">
    <w:name w:val="toa heading"/>
    <w:basedOn w:val="Normale"/>
    <w:next w:val="Normale"/>
    <w:semiHidden/>
    <w:pPr>
      <w:spacing w:before="120"/>
    </w:pPr>
    <w:rPr>
      <w:rFonts w:ascii="Arial" w:hAnsi="Arial"/>
      <w:b/>
    </w:rPr>
  </w:style>
  <w:style w:type="paragraph" w:styleId="Sommario1">
    <w:name w:val="toc 1"/>
    <w:basedOn w:val="Normale"/>
    <w:next w:val="Normale"/>
    <w:semiHidden/>
    <w:pPr>
      <w:tabs>
        <w:tab w:val="right" w:leader="dot" w:pos="8640"/>
      </w:tabs>
      <w:spacing w:before="120" w:after="120"/>
      <w:ind w:left="482" w:right="720" w:hanging="482"/>
    </w:pPr>
    <w:rPr>
      <w:caps/>
    </w:rPr>
  </w:style>
  <w:style w:type="paragraph" w:styleId="Sommario2">
    <w:name w:val="toc 2"/>
    <w:basedOn w:val="Normale"/>
    <w:next w:val="Normale"/>
    <w:semiHidden/>
    <w:pPr>
      <w:tabs>
        <w:tab w:val="right" w:leader="dot" w:pos="8640"/>
      </w:tabs>
      <w:spacing w:before="60" w:after="60"/>
      <w:ind w:left="1077" w:right="720" w:hanging="595"/>
    </w:pPr>
  </w:style>
  <w:style w:type="paragraph" w:styleId="Sommario3">
    <w:name w:val="toc 3"/>
    <w:basedOn w:val="Normale"/>
    <w:next w:val="Normale"/>
    <w:semiHidden/>
    <w:pPr>
      <w:tabs>
        <w:tab w:val="right" w:leader="dot" w:pos="8640"/>
      </w:tabs>
      <w:spacing w:before="60" w:after="60"/>
      <w:ind w:left="1916" w:right="720" w:hanging="839"/>
    </w:pPr>
  </w:style>
  <w:style w:type="paragraph" w:styleId="Sommario4">
    <w:name w:val="toc 4"/>
    <w:basedOn w:val="Normale"/>
    <w:next w:val="Normale"/>
    <w:semiHidden/>
    <w:pPr>
      <w:tabs>
        <w:tab w:val="right" w:leader="dot" w:pos="8641"/>
      </w:tabs>
      <w:spacing w:before="60" w:after="60"/>
      <w:ind w:left="2880" w:right="720" w:hanging="964"/>
    </w:pPr>
  </w:style>
  <w:style w:type="paragraph" w:styleId="Sommario5">
    <w:name w:val="toc 5"/>
    <w:basedOn w:val="Normale"/>
    <w:next w:val="Normale"/>
    <w:semiHidden/>
    <w:pPr>
      <w:tabs>
        <w:tab w:val="right" w:leader="dot" w:pos="8641"/>
      </w:tabs>
      <w:spacing w:before="240" w:after="120"/>
      <w:ind w:right="720"/>
    </w:pPr>
    <w:rPr>
      <w:caps/>
    </w:rPr>
  </w:style>
  <w:style w:type="paragraph" w:styleId="Sommario6">
    <w:name w:val="toc 6"/>
    <w:basedOn w:val="Normale"/>
    <w:next w:val="Normale"/>
    <w:autoRedefine/>
    <w:semiHidden/>
    <w:pPr>
      <w:ind w:left="1200"/>
    </w:pPr>
  </w:style>
  <w:style w:type="paragraph" w:styleId="Sommario7">
    <w:name w:val="toc 7"/>
    <w:basedOn w:val="Normale"/>
    <w:next w:val="Normale"/>
    <w:autoRedefine/>
    <w:semiHidden/>
    <w:pPr>
      <w:ind w:left="1440"/>
    </w:pPr>
  </w:style>
  <w:style w:type="paragraph" w:styleId="Sommario8">
    <w:name w:val="toc 8"/>
    <w:basedOn w:val="Normale"/>
    <w:next w:val="Normale"/>
    <w:autoRedefine/>
    <w:semiHidden/>
    <w:pPr>
      <w:ind w:left="1680"/>
    </w:pPr>
  </w:style>
  <w:style w:type="paragraph" w:styleId="Sommario9">
    <w:name w:val="toc 9"/>
    <w:basedOn w:val="Normale"/>
    <w:next w:val="Normale"/>
    <w:autoRedefine/>
    <w:semiHidden/>
    <w:pPr>
      <w:ind w:left="1920"/>
    </w:pPr>
  </w:style>
  <w:style w:type="paragraph" w:customStyle="1" w:styleId="YReferences">
    <w:name w:val="YReferences"/>
    <w:basedOn w:val="Normale"/>
    <w:next w:val="Normale"/>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e"/>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e"/>
    <w:pPr>
      <w:numPr>
        <w:ilvl w:val="1"/>
        <w:numId w:val="14"/>
      </w:numPr>
    </w:pPr>
  </w:style>
  <w:style w:type="paragraph" w:customStyle="1" w:styleId="ListNumberLevel3">
    <w:name w:val="List Number (Level 3)"/>
    <w:basedOn w:val="Normale"/>
    <w:pPr>
      <w:numPr>
        <w:ilvl w:val="2"/>
        <w:numId w:val="14"/>
      </w:numPr>
    </w:pPr>
  </w:style>
  <w:style w:type="paragraph" w:customStyle="1" w:styleId="ListNumberLevel4">
    <w:name w:val="List Number (Level 4)"/>
    <w:basedOn w:val="Normale"/>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itolosommario">
    <w:name w:val="TOC Heading"/>
    <w:basedOn w:val="Normale"/>
    <w:next w:val="Normale"/>
    <w:pPr>
      <w:keepNext/>
      <w:spacing w:before="240"/>
      <w:jc w:val="center"/>
    </w:pPr>
    <w:rPr>
      <w:b/>
    </w:rPr>
  </w:style>
  <w:style w:type="paragraph" w:customStyle="1" w:styleId="Contact">
    <w:name w:val="Contact"/>
    <w:basedOn w:val="Normale"/>
    <w:next w:val="Normale"/>
    <w:pPr>
      <w:spacing w:after="480"/>
      <w:ind w:left="567" w:hanging="567"/>
      <w:jc w:val="left"/>
    </w:pPr>
  </w:style>
  <w:style w:type="paragraph" w:customStyle="1" w:styleId="ZCom">
    <w:name w:val="Z_Com"/>
    <w:basedOn w:val="Normale"/>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basedOn w:val="Normale"/>
    <w:link w:val="TestofumettoCarattere"/>
    <w:uiPriority w:val="99"/>
    <w:semiHidden/>
    <w:rsid w:val="00E52A1D"/>
    <w:rPr>
      <w:rFonts w:ascii="Tahoma" w:hAnsi="Tahoma"/>
      <w:sz w:val="16"/>
      <w:szCs w:val="16"/>
    </w:rPr>
  </w:style>
  <w:style w:type="paragraph" w:customStyle="1" w:styleId="DocumentTitle">
    <w:name w:val="Document Title"/>
    <w:basedOn w:val="Norma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e"/>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sz w:val="24"/>
      <w:lang w:val="fr-FR"/>
    </w:rPr>
  </w:style>
  <w:style w:type="paragraph" w:customStyle="1" w:styleId="BulletPoint2">
    <w:name w:val="Bullet Point 2"/>
    <w:basedOn w:val="Rientronormale"/>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e"/>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e"/>
    <w:semiHidden/>
    <w:rsid w:val="007F7B4F"/>
    <w:pPr>
      <w:tabs>
        <w:tab w:val="num" w:pos="765"/>
      </w:tabs>
      <w:spacing w:after="0"/>
      <w:ind w:left="765" w:hanging="283"/>
      <w:jc w:val="left"/>
    </w:pPr>
    <w:rPr>
      <w:sz w:val="20"/>
      <w:lang w:val="en-GB" w:eastAsia="en-GB"/>
    </w:rPr>
  </w:style>
  <w:style w:type="paragraph" w:customStyle="1" w:styleId="List1">
    <w:name w:val="List 1"/>
    <w:basedOn w:val="Normale"/>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e"/>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e"/>
    <w:semiHidden/>
    <w:rsid w:val="007F7B4F"/>
    <w:pPr>
      <w:spacing w:after="0"/>
      <w:ind w:left="1080" w:hanging="360"/>
      <w:jc w:val="left"/>
    </w:pPr>
    <w:rPr>
      <w:sz w:val="20"/>
      <w:lang w:val="en-GB" w:eastAsia="en-GB"/>
    </w:rPr>
  </w:style>
  <w:style w:type="paragraph" w:customStyle="1" w:styleId="List51">
    <w:name w:val="List 51"/>
    <w:basedOn w:val="Normale"/>
    <w:semiHidden/>
    <w:rsid w:val="007F7B4F"/>
    <w:pPr>
      <w:numPr>
        <w:numId w:val="21"/>
      </w:numPr>
      <w:spacing w:after="0"/>
      <w:jc w:val="left"/>
    </w:pPr>
    <w:rPr>
      <w:sz w:val="20"/>
      <w:lang w:val="en-GB" w:eastAsia="en-GB"/>
    </w:rPr>
  </w:style>
  <w:style w:type="paragraph" w:customStyle="1" w:styleId="List6">
    <w:name w:val="List 6"/>
    <w:basedOn w:val="Normale"/>
    <w:semiHidden/>
    <w:rsid w:val="007F7B4F"/>
    <w:pPr>
      <w:numPr>
        <w:numId w:val="22"/>
      </w:numPr>
      <w:spacing w:after="0"/>
      <w:jc w:val="left"/>
    </w:pPr>
    <w:rPr>
      <w:sz w:val="20"/>
      <w:lang w:val="en-GB" w:eastAsia="en-GB"/>
    </w:rPr>
  </w:style>
  <w:style w:type="paragraph" w:customStyle="1" w:styleId="List7">
    <w:name w:val="List 7"/>
    <w:basedOn w:val="Normale"/>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e"/>
    <w:next w:val="Corpotesto"/>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e"/>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e"/>
    <w:rsid w:val="00BA290F"/>
    <w:pPr>
      <w:suppressLineNumbers/>
      <w:suppressAutoHyphens/>
      <w:spacing w:after="0"/>
      <w:jc w:val="left"/>
    </w:pPr>
    <w:rPr>
      <w:rFonts w:cs="Mangal"/>
      <w:szCs w:val="24"/>
      <w:lang w:val="en-GB" w:eastAsia="ar-SA"/>
    </w:rPr>
  </w:style>
  <w:style w:type="paragraph" w:customStyle="1" w:styleId="BalloonText1">
    <w:name w:val="Balloon Text1"/>
    <w:basedOn w:val="Normale"/>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e"/>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e"/>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basedOn w:val="Normale"/>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sz w:val="24"/>
      <w:szCs w:val="24"/>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link w:val="Titolo3"/>
    <w:rsid w:val="005D5129"/>
    <w:rPr>
      <w:i/>
      <w:sz w:val="24"/>
      <w:lang w:val="fr-FR" w:eastAsia="en-US"/>
    </w:rPr>
  </w:style>
  <w:style w:type="character" w:styleId="Rimandonotadichiusura">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nicas.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19F72E2B-9AB9-468A-8A14-5439912A8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C:\Users\Public\Documents\Templates\REP.DOTM</Template>
  <TotalTime>6</TotalTime>
  <Pages>4</Pages>
  <Words>462</Words>
  <Characters>2637</Characters>
  <Application>Microsoft Office Word</Application>
  <DocSecurity>0</DocSecurity>
  <PresentationFormat>Microsoft Word 11.0</PresentationFormat>
  <Lines>21</Lines>
  <Paragraphs>6</Paragraphs>
  <ScaleCrop>false</ScaleCrop>
  <HeadingPairs>
    <vt:vector size="8" baseType="variant">
      <vt:variant>
        <vt:lpstr>Titolo</vt:lpstr>
      </vt:variant>
      <vt:variant>
        <vt:i4>1</vt:i4>
      </vt:variant>
      <vt:variant>
        <vt:lpstr>Title</vt:lpstr>
      </vt:variant>
      <vt:variant>
        <vt:i4>1</vt:i4>
      </vt:variant>
      <vt:variant>
        <vt:lpstr>Titel</vt:lpstr>
      </vt:variant>
      <vt:variant>
        <vt:i4>1</vt:i4>
      </vt:variant>
      <vt:variant>
        <vt:lpstr>Titre</vt:lpstr>
      </vt:variant>
      <vt:variant>
        <vt:i4>1</vt:i4>
      </vt:variant>
    </vt:vector>
  </HeadingPairs>
  <TitlesOfParts>
    <vt:vector size="4" baseType="lpstr">
      <vt:lpstr/>
      <vt:lpstr/>
      <vt:lpstr/>
      <vt:lpstr/>
    </vt:vector>
  </TitlesOfParts>
  <Company>European Commission</Company>
  <LinksUpToDate>false</LinksUpToDate>
  <CharactersWithSpaces>3093</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Benedetto Graziani</cp:lastModifiedBy>
  <cp:revision>9</cp:revision>
  <cp:lastPrinted>2018-03-16T17:29:00Z</cp:lastPrinted>
  <dcterms:created xsi:type="dcterms:W3CDTF">2019-02-27T10:32:00Z</dcterms:created>
  <dcterms:modified xsi:type="dcterms:W3CDTF">2026-09-18T08:25:00Z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